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0F8" w:rsidRPr="000D41CB" w:rsidRDefault="00A900F8" w:rsidP="00A900F8">
      <w:pPr>
        <w:jc w:val="center"/>
        <w:outlineLvl w:val="0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  <w:r w:rsidRPr="000D41CB">
        <w:rPr>
          <w:rFonts w:ascii="Times New Roman" w:hAnsi="Times New Roman"/>
          <w:bCs/>
          <w:sz w:val="28"/>
          <w:szCs w:val="28"/>
        </w:rPr>
        <w:t>Информационно-аналитическая справка</w:t>
      </w:r>
    </w:p>
    <w:p w:rsidR="00A900F8" w:rsidRPr="000D41CB" w:rsidRDefault="00A900F8" w:rsidP="00A900F8">
      <w:pPr>
        <w:jc w:val="center"/>
        <w:rPr>
          <w:rFonts w:ascii="Times New Roman" w:hAnsi="Times New Roman"/>
          <w:bCs/>
          <w:sz w:val="28"/>
          <w:szCs w:val="28"/>
        </w:rPr>
      </w:pPr>
      <w:r w:rsidRPr="000D41CB">
        <w:rPr>
          <w:rFonts w:ascii="Times New Roman" w:hAnsi="Times New Roman"/>
          <w:bCs/>
          <w:sz w:val="28"/>
          <w:szCs w:val="28"/>
        </w:rPr>
        <w:t>по итогам</w:t>
      </w:r>
      <w:r w:rsidRPr="005B29EE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0D41CB">
        <w:rPr>
          <w:rFonts w:ascii="Times New Roman" w:hAnsi="Times New Roman"/>
          <w:bCs/>
          <w:sz w:val="28"/>
          <w:szCs w:val="28"/>
        </w:rPr>
        <w:t xml:space="preserve">анкетирования «ИКТ </w:t>
      </w:r>
      <w:r w:rsidR="000D41CB" w:rsidRPr="000D41CB">
        <w:rPr>
          <w:rFonts w:ascii="Times New Roman" w:hAnsi="Times New Roman"/>
          <w:bCs/>
          <w:sz w:val="28"/>
          <w:szCs w:val="28"/>
        </w:rPr>
        <w:t>- компетентность</w:t>
      </w:r>
      <w:r w:rsidRPr="000D41CB">
        <w:rPr>
          <w:rFonts w:ascii="Times New Roman" w:hAnsi="Times New Roman"/>
          <w:bCs/>
          <w:sz w:val="28"/>
          <w:szCs w:val="28"/>
        </w:rPr>
        <w:t xml:space="preserve"> педагог</w:t>
      </w:r>
      <w:r w:rsidR="000D41CB" w:rsidRPr="000D41CB">
        <w:rPr>
          <w:rFonts w:ascii="Times New Roman" w:hAnsi="Times New Roman"/>
          <w:bCs/>
          <w:sz w:val="28"/>
          <w:szCs w:val="28"/>
        </w:rPr>
        <w:t>ических работников</w:t>
      </w:r>
      <w:r w:rsidRPr="000D41CB">
        <w:rPr>
          <w:rFonts w:ascii="Times New Roman" w:hAnsi="Times New Roman"/>
          <w:bCs/>
          <w:sz w:val="28"/>
          <w:szCs w:val="28"/>
        </w:rPr>
        <w:t xml:space="preserve"> </w:t>
      </w:r>
      <w:r w:rsidR="000D41CB" w:rsidRPr="000D41CB">
        <w:rPr>
          <w:rFonts w:ascii="Times New Roman" w:hAnsi="Times New Roman"/>
          <w:bCs/>
          <w:sz w:val="28"/>
          <w:szCs w:val="28"/>
        </w:rPr>
        <w:t xml:space="preserve">государственных бюджетных </w:t>
      </w:r>
      <w:r w:rsidRPr="000D41CB">
        <w:rPr>
          <w:rFonts w:ascii="Times New Roman" w:hAnsi="Times New Roman"/>
          <w:bCs/>
          <w:sz w:val="28"/>
          <w:szCs w:val="28"/>
        </w:rPr>
        <w:t xml:space="preserve">общеобразовательных учреждений, </w:t>
      </w:r>
    </w:p>
    <w:p w:rsidR="00A900F8" w:rsidRPr="000D41CB" w:rsidRDefault="00A900F8" w:rsidP="00A900F8">
      <w:pPr>
        <w:jc w:val="center"/>
        <w:rPr>
          <w:rFonts w:ascii="Times New Roman" w:hAnsi="Times New Roman"/>
          <w:bCs/>
          <w:sz w:val="28"/>
          <w:szCs w:val="28"/>
        </w:rPr>
      </w:pPr>
      <w:proofErr w:type="gramStart"/>
      <w:r w:rsidRPr="000D41CB">
        <w:rPr>
          <w:rFonts w:ascii="Times New Roman" w:hAnsi="Times New Roman"/>
          <w:bCs/>
          <w:sz w:val="28"/>
          <w:szCs w:val="28"/>
        </w:rPr>
        <w:t>подведомственных</w:t>
      </w:r>
      <w:proofErr w:type="gramEnd"/>
      <w:r w:rsidRPr="000D41CB">
        <w:rPr>
          <w:rFonts w:ascii="Times New Roman" w:hAnsi="Times New Roman"/>
          <w:bCs/>
          <w:sz w:val="28"/>
          <w:szCs w:val="28"/>
        </w:rPr>
        <w:t xml:space="preserve"> Юго-Восточному управлению МОиН СО.</w:t>
      </w:r>
    </w:p>
    <w:p w:rsidR="00460B25" w:rsidRDefault="00460B25"/>
    <w:p w:rsidR="00A900F8" w:rsidRPr="00CC14FA" w:rsidRDefault="00A900F8" w:rsidP="00FE029E">
      <w:pPr>
        <w:spacing w:line="276" w:lineRule="auto"/>
        <w:ind w:firstLine="708"/>
        <w:jc w:val="both"/>
        <w:rPr>
          <w:rFonts w:ascii="Times New Roman" w:hAnsi="Times New Roman"/>
        </w:rPr>
      </w:pPr>
      <w:r w:rsidRPr="00CC14FA">
        <w:rPr>
          <w:rFonts w:ascii="Times New Roman" w:hAnsi="Times New Roman"/>
        </w:rPr>
        <w:t xml:space="preserve">В рамках государственного задания </w:t>
      </w:r>
      <w:r w:rsidR="002756C3" w:rsidRPr="00CC14FA">
        <w:rPr>
          <w:rFonts w:ascii="Times New Roman" w:hAnsi="Times New Roman"/>
        </w:rPr>
        <w:t xml:space="preserve">и во исполнение распоряжения Юго-Восточного управления МОиН СО № 195-од от 25.04.2017 г. </w:t>
      </w:r>
      <w:r w:rsidRPr="00CC14FA">
        <w:rPr>
          <w:rFonts w:ascii="Times New Roman" w:hAnsi="Times New Roman"/>
        </w:rPr>
        <w:t xml:space="preserve">в </w:t>
      </w:r>
      <w:r w:rsidR="002756C3" w:rsidRPr="00CC14FA">
        <w:rPr>
          <w:rFonts w:ascii="Times New Roman" w:hAnsi="Times New Roman"/>
        </w:rPr>
        <w:t>мае</w:t>
      </w:r>
      <w:r w:rsidRPr="00CC14FA">
        <w:rPr>
          <w:rFonts w:ascii="Times New Roman" w:hAnsi="Times New Roman"/>
        </w:rPr>
        <w:t xml:space="preserve"> 201</w:t>
      </w:r>
      <w:r w:rsidR="002756C3" w:rsidRPr="00CC14FA">
        <w:rPr>
          <w:rFonts w:ascii="Times New Roman" w:hAnsi="Times New Roman"/>
        </w:rPr>
        <w:t>7</w:t>
      </w:r>
      <w:r w:rsidRPr="00CC14FA">
        <w:rPr>
          <w:rFonts w:ascii="Times New Roman" w:hAnsi="Times New Roman"/>
        </w:rPr>
        <w:t xml:space="preserve"> года </w:t>
      </w:r>
      <w:r w:rsidR="004A12DD" w:rsidRPr="00CC14FA">
        <w:rPr>
          <w:rFonts w:ascii="Times New Roman" w:hAnsi="Times New Roman"/>
        </w:rPr>
        <w:t>ГБУ ДПО ЦПК «Нефтегорск</w:t>
      </w:r>
      <w:r w:rsidR="00DD7F24" w:rsidRPr="00CC14FA">
        <w:rPr>
          <w:rFonts w:ascii="Times New Roman" w:hAnsi="Times New Roman"/>
        </w:rPr>
        <w:t>ий</w:t>
      </w:r>
      <w:r w:rsidR="004A12DD" w:rsidRPr="00CC14FA">
        <w:rPr>
          <w:rFonts w:ascii="Times New Roman" w:hAnsi="Times New Roman"/>
        </w:rPr>
        <w:t xml:space="preserve"> РЦ»  </w:t>
      </w:r>
      <w:r w:rsidR="002756C3" w:rsidRPr="00CC14FA">
        <w:rPr>
          <w:rFonts w:ascii="Times New Roman" w:hAnsi="Times New Roman"/>
        </w:rPr>
        <w:t>организова</w:t>
      </w:r>
      <w:r w:rsidR="00DD7F24" w:rsidRPr="00CC14FA">
        <w:rPr>
          <w:rFonts w:ascii="Times New Roman" w:hAnsi="Times New Roman"/>
        </w:rPr>
        <w:t>л</w:t>
      </w:r>
      <w:r w:rsidR="002756C3" w:rsidRPr="00CC14FA">
        <w:rPr>
          <w:rFonts w:ascii="Times New Roman" w:hAnsi="Times New Roman"/>
        </w:rPr>
        <w:t xml:space="preserve"> мониторинг ИКТ</w:t>
      </w:r>
      <w:r w:rsidR="00240FE8" w:rsidRPr="00CC14FA">
        <w:rPr>
          <w:rFonts w:ascii="Times New Roman" w:hAnsi="Times New Roman"/>
        </w:rPr>
        <w:t xml:space="preserve"> </w:t>
      </w:r>
      <w:r w:rsidR="002756C3" w:rsidRPr="00CC14FA">
        <w:rPr>
          <w:rFonts w:ascii="Times New Roman" w:hAnsi="Times New Roman"/>
        </w:rPr>
        <w:t>-</w:t>
      </w:r>
      <w:r w:rsidR="004A12DD" w:rsidRPr="00CC14FA">
        <w:rPr>
          <w:rFonts w:ascii="Times New Roman" w:hAnsi="Times New Roman"/>
        </w:rPr>
        <w:t xml:space="preserve"> </w:t>
      </w:r>
      <w:r w:rsidR="002756C3" w:rsidRPr="00CC14FA">
        <w:rPr>
          <w:rFonts w:ascii="Times New Roman" w:hAnsi="Times New Roman"/>
        </w:rPr>
        <w:t>компетентности педагогов.  В</w:t>
      </w:r>
      <w:r w:rsidRPr="00CC14FA">
        <w:rPr>
          <w:rFonts w:ascii="Times New Roman" w:hAnsi="Times New Roman"/>
        </w:rPr>
        <w:t xml:space="preserve"> общеобразовательных учреждениях было организовано </w:t>
      </w:r>
      <w:r w:rsidR="002756C3" w:rsidRPr="00CC14FA">
        <w:rPr>
          <w:rFonts w:ascii="Times New Roman" w:hAnsi="Times New Roman"/>
        </w:rPr>
        <w:t xml:space="preserve">дистанционное </w:t>
      </w:r>
      <w:r w:rsidRPr="00CC14FA">
        <w:rPr>
          <w:rFonts w:ascii="Times New Roman" w:hAnsi="Times New Roman"/>
        </w:rPr>
        <w:t>анкетирование педагогических работников.</w:t>
      </w:r>
    </w:p>
    <w:p w:rsidR="00DD7F24" w:rsidRPr="00CC14FA" w:rsidRDefault="00A900F8" w:rsidP="00E96EAE">
      <w:pPr>
        <w:spacing w:line="276" w:lineRule="auto"/>
        <w:jc w:val="both"/>
        <w:outlineLvl w:val="0"/>
        <w:rPr>
          <w:rFonts w:ascii="Times New Roman" w:hAnsi="Times New Roman"/>
        </w:rPr>
      </w:pPr>
      <w:r w:rsidRPr="00CC14FA">
        <w:rPr>
          <w:rFonts w:ascii="Times New Roman" w:hAnsi="Times New Roman"/>
        </w:rPr>
        <w:tab/>
      </w:r>
      <w:r w:rsidRPr="00CC14FA">
        <w:rPr>
          <w:rFonts w:ascii="Times New Roman" w:hAnsi="Times New Roman"/>
          <w:b/>
          <w:bCs/>
        </w:rPr>
        <w:t>Цель анкетирования:</w:t>
      </w:r>
      <w:r w:rsidR="00E96EAE">
        <w:rPr>
          <w:rFonts w:ascii="Times New Roman" w:hAnsi="Times New Roman"/>
          <w:b/>
          <w:bCs/>
        </w:rPr>
        <w:t xml:space="preserve"> </w:t>
      </w:r>
      <w:r w:rsidR="00DD7F24" w:rsidRPr="00CC14FA">
        <w:rPr>
          <w:rFonts w:ascii="Times New Roman" w:hAnsi="Times New Roman"/>
        </w:rPr>
        <w:t>изучение уровня ИК</w:t>
      </w:r>
      <w:proofErr w:type="gramStart"/>
      <w:r w:rsidR="00DD7F24" w:rsidRPr="00CC14FA">
        <w:rPr>
          <w:rFonts w:ascii="Times New Roman" w:hAnsi="Times New Roman"/>
        </w:rPr>
        <w:t>Т-</w:t>
      </w:r>
      <w:proofErr w:type="gramEnd"/>
      <w:r w:rsidR="00DD7F24" w:rsidRPr="00CC14FA">
        <w:rPr>
          <w:rFonts w:ascii="Times New Roman" w:hAnsi="Times New Roman"/>
        </w:rPr>
        <w:t xml:space="preserve"> компетентности педагогических работников</w:t>
      </w:r>
      <w:r w:rsidR="00E96EAE">
        <w:rPr>
          <w:rFonts w:ascii="Times New Roman" w:hAnsi="Times New Roman"/>
        </w:rPr>
        <w:t>.</w:t>
      </w:r>
    </w:p>
    <w:p w:rsidR="00A900F8" w:rsidRPr="00CC14FA" w:rsidRDefault="00A900F8" w:rsidP="00FE029E">
      <w:pPr>
        <w:spacing w:line="276" w:lineRule="auto"/>
        <w:jc w:val="both"/>
        <w:rPr>
          <w:rFonts w:ascii="Times New Roman" w:hAnsi="Times New Roman"/>
        </w:rPr>
      </w:pPr>
      <w:r w:rsidRPr="00CC14FA">
        <w:rPr>
          <w:rFonts w:ascii="Times New Roman" w:hAnsi="Times New Roman"/>
        </w:rPr>
        <w:tab/>
        <w:t xml:space="preserve">В анкетировании приняли участие </w:t>
      </w:r>
      <w:r w:rsidR="0015332E" w:rsidRPr="00CC14FA">
        <w:rPr>
          <w:rFonts w:ascii="Times New Roman" w:hAnsi="Times New Roman"/>
        </w:rPr>
        <w:t>494</w:t>
      </w:r>
      <w:r w:rsidR="00C61A76" w:rsidRPr="00CC14FA">
        <w:rPr>
          <w:rFonts w:ascii="Times New Roman" w:hAnsi="Times New Roman"/>
        </w:rPr>
        <w:t xml:space="preserve"> </w:t>
      </w:r>
      <w:r w:rsidR="0015332E" w:rsidRPr="00CC14FA">
        <w:rPr>
          <w:rFonts w:ascii="Times New Roman" w:hAnsi="Times New Roman"/>
        </w:rPr>
        <w:t>педагога</w:t>
      </w:r>
      <w:r w:rsidR="00D37977" w:rsidRPr="00CC14FA">
        <w:rPr>
          <w:rFonts w:ascii="Times New Roman" w:hAnsi="Times New Roman"/>
        </w:rPr>
        <w:t xml:space="preserve"> из </w:t>
      </w:r>
      <w:r w:rsidR="0015332E" w:rsidRPr="00CC14FA">
        <w:rPr>
          <w:rFonts w:ascii="Times New Roman" w:hAnsi="Times New Roman"/>
        </w:rPr>
        <w:t>21</w:t>
      </w:r>
      <w:r w:rsidRPr="00CC14FA">
        <w:rPr>
          <w:rFonts w:ascii="Times New Roman" w:hAnsi="Times New Roman"/>
        </w:rPr>
        <w:t xml:space="preserve"> О</w:t>
      </w:r>
      <w:r w:rsidR="0015332E" w:rsidRPr="00CC14FA">
        <w:rPr>
          <w:rFonts w:ascii="Times New Roman" w:hAnsi="Times New Roman"/>
        </w:rPr>
        <w:t>О, подведомственной</w:t>
      </w:r>
      <w:r w:rsidRPr="00CC14FA">
        <w:rPr>
          <w:rFonts w:ascii="Times New Roman" w:hAnsi="Times New Roman"/>
        </w:rPr>
        <w:t xml:space="preserve">  Юго-Восточному  образовательному округу, что составляет  </w:t>
      </w:r>
      <w:r w:rsidR="001D2523" w:rsidRPr="00CC14FA">
        <w:rPr>
          <w:rFonts w:ascii="Times New Roman" w:hAnsi="Times New Roman"/>
        </w:rPr>
        <w:t>8</w:t>
      </w:r>
      <w:r w:rsidR="00541AA1" w:rsidRPr="00CC14FA">
        <w:rPr>
          <w:rFonts w:ascii="Times New Roman" w:hAnsi="Times New Roman"/>
        </w:rPr>
        <w:t>1</w:t>
      </w:r>
      <w:r w:rsidR="001D2523" w:rsidRPr="00CC14FA">
        <w:rPr>
          <w:rFonts w:ascii="Times New Roman" w:hAnsi="Times New Roman"/>
        </w:rPr>
        <w:t>,</w:t>
      </w:r>
      <w:r w:rsidR="00541AA1" w:rsidRPr="00CC14FA">
        <w:rPr>
          <w:rFonts w:ascii="Times New Roman" w:hAnsi="Times New Roman"/>
        </w:rPr>
        <w:t>9</w:t>
      </w:r>
      <w:r w:rsidR="001D2523" w:rsidRPr="00CC14FA">
        <w:rPr>
          <w:rFonts w:ascii="Times New Roman" w:hAnsi="Times New Roman"/>
        </w:rPr>
        <w:t xml:space="preserve"> %</w:t>
      </w:r>
      <w:r w:rsidRPr="00CC14FA">
        <w:rPr>
          <w:rFonts w:ascii="Times New Roman" w:hAnsi="Times New Roman"/>
        </w:rPr>
        <w:t xml:space="preserve"> от общего количества </w:t>
      </w:r>
      <w:r w:rsidR="001D2523" w:rsidRPr="00CC14FA">
        <w:rPr>
          <w:rFonts w:ascii="Times New Roman" w:hAnsi="Times New Roman"/>
        </w:rPr>
        <w:t>учителей и руководящего состава школ</w:t>
      </w:r>
      <w:r w:rsidRPr="00CC14FA">
        <w:rPr>
          <w:rFonts w:ascii="Times New Roman" w:hAnsi="Times New Roman"/>
        </w:rPr>
        <w:t>.</w:t>
      </w:r>
    </w:p>
    <w:p w:rsidR="00327FEF" w:rsidRPr="00CC14FA" w:rsidRDefault="00327FEF" w:rsidP="00FE029E">
      <w:pPr>
        <w:spacing w:line="276" w:lineRule="auto"/>
        <w:ind w:firstLine="709"/>
        <w:jc w:val="both"/>
        <w:rPr>
          <w:rFonts w:ascii="Times New Roman" w:hAnsi="Times New Roman"/>
        </w:rPr>
      </w:pPr>
      <w:r w:rsidRPr="00CC14FA">
        <w:rPr>
          <w:rFonts w:ascii="Times New Roman" w:hAnsi="Times New Roman"/>
        </w:rPr>
        <w:t xml:space="preserve">Для анкетирования педагогов </w:t>
      </w:r>
      <w:r w:rsidR="00870F3C" w:rsidRPr="00CC14FA">
        <w:rPr>
          <w:rFonts w:ascii="Times New Roman" w:hAnsi="Times New Roman"/>
        </w:rPr>
        <w:t>был разработан тест-опрос, состоящий из 58 вопросов и заданий. Ссылка на онлайн</w:t>
      </w:r>
      <w:r w:rsidR="00730879" w:rsidRPr="00CC14FA">
        <w:rPr>
          <w:rFonts w:ascii="Times New Roman" w:hAnsi="Times New Roman"/>
        </w:rPr>
        <w:t xml:space="preserve"> </w:t>
      </w:r>
      <w:r w:rsidR="00870F3C" w:rsidRPr="00CC14FA">
        <w:rPr>
          <w:rFonts w:ascii="Times New Roman" w:hAnsi="Times New Roman"/>
        </w:rPr>
        <w:t>-</w:t>
      </w:r>
      <w:r w:rsidR="00730879" w:rsidRPr="00CC14FA">
        <w:rPr>
          <w:rFonts w:ascii="Times New Roman" w:hAnsi="Times New Roman"/>
        </w:rPr>
        <w:t xml:space="preserve"> </w:t>
      </w:r>
      <w:r w:rsidR="00870F3C" w:rsidRPr="00CC14FA">
        <w:rPr>
          <w:rFonts w:ascii="Times New Roman" w:hAnsi="Times New Roman"/>
        </w:rPr>
        <w:t>тестирование была доступна 5 мая 2017 года  с 13.00 до 15.30 часов</w:t>
      </w:r>
      <w:r w:rsidR="00730879" w:rsidRPr="00CC14FA">
        <w:rPr>
          <w:rFonts w:ascii="Times New Roman" w:hAnsi="Times New Roman"/>
        </w:rPr>
        <w:t xml:space="preserve">. </w:t>
      </w:r>
    </w:p>
    <w:p w:rsidR="00A900F8" w:rsidRPr="00CC14FA" w:rsidRDefault="00D37977" w:rsidP="00FE029E">
      <w:pPr>
        <w:spacing w:line="276" w:lineRule="auto"/>
        <w:rPr>
          <w:rFonts w:ascii="Times New Roman" w:hAnsi="Times New Roman"/>
          <w:b/>
          <w:bCs/>
        </w:rPr>
      </w:pPr>
      <w:r w:rsidRPr="00FE029E">
        <w:rPr>
          <w:rFonts w:ascii="Times New Roman" w:hAnsi="Times New Roman"/>
          <w:sz w:val="28"/>
          <w:szCs w:val="28"/>
        </w:rPr>
        <w:tab/>
      </w:r>
      <w:r w:rsidR="00A900F8" w:rsidRPr="00CC14FA">
        <w:rPr>
          <w:rFonts w:ascii="Times New Roman" w:hAnsi="Times New Roman"/>
          <w:b/>
          <w:bCs/>
        </w:rPr>
        <w:t xml:space="preserve">Результаты </w:t>
      </w:r>
      <w:r w:rsidR="00AF331B" w:rsidRPr="00CC14FA">
        <w:rPr>
          <w:rFonts w:ascii="Times New Roman" w:hAnsi="Times New Roman"/>
          <w:b/>
          <w:bCs/>
        </w:rPr>
        <w:t>тестирования</w:t>
      </w:r>
      <w:r w:rsidR="00A900F8" w:rsidRPr="00CC14FA">
        <w:rPr>
          <w:rFonts w:ascii="Times New Roman" w:hAnsi="Times New Roman"/>
          <w:b/>
          <w:bCs/>
        </w:rPr>
        <w:t>.</w:t>
      </w:r>
    </w:p>
    <w:p w:rsidR="00C86F49" w:rsidRPr="00FE029E" w:rsidRDefault="00C86F49" w:rsidP="00FE029E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AF2B5C" w:rsidRPr="00FE029E" w:rsidRDefault="00730879" w:rsidP="00FE029E">
      <w:pPr>
        <w:spacing w:line="276" w:lineRule="auto"/>
        <w:ind w:left="720"/>
        <w:outlineLvl w:val="0"/>
        <w:rPr>
          <w:rFonts w:ascii="Times New Roman" w:hAnsi="Times New Roman"/>
          <w:b/>
          <w:sz w:val="28"/>
          <w:szCs w:val="28"/>
        </w:rPr>
      </w:pPr>
      <w:r w:rsidRPr="00FE029E">
        <w:rPr>
          <w:rFonts w:ascii="Times New Roman" w:hAnsi="Times New Roman"/>
          <w:b/>
          <w:sz w:val="28"/>
          <w:szCs w:val="28"/>
        </w:rPr>
        <w:t>Блок 1 Общие знания ПК</w:t>
      </w:r>
    </w:p>
    <w:p w:rsidR="00C86F49" w:rsidRDefault="00C86F49" w:rsidP="00730879">
      <w:pPr>
        <w:ind w:left="720"/>
        <w:outlineLvl w:val="0"/>
        <w:rPr>
          <w:rFonts w:ascii="Times New Roman" w:hAnsi="Times New Roman"/>
          <w:b/>
        </w:rPr>
      </w:pPr>
    </w:p>
    <w:p w:rsidR="00C86F49" w:rsidRDefault="00C86F49" w:rsidP="00CB77FF">
      <w:pPr>
        <w:jc w:val="center"/>
        <w:outlineLvl w:val="0"/>
        <w:rPr>
          <w:rFonts w:ascii="Times New Roman" w:hAnsi="Times New Roman"/>
          <w:b/>
        </w:rPr>
      </w:pPr>
      <w:r w:rsidRPr="00C86F49">
        <w:rPr>
          <w:noProof/>
          <w:lang w:eastAsia="ru-RU"/>
        </w:rPr>
        <w:drawing>
          <wp:inline distT="0" distB="0" distL="0" distR="0">
            <wp:extent cx="5419725" cy="258179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5084" cy="258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F49" w:rsidRDefault="00C86F49" w:rsidP="00C86F49">
      <w:pPr>
        <w:outlineLvl w:val="0"/>
        <w:rPr>
          <w:rFonts w:ascii="Times New Roman" w:hAnsi="Times New Roman"/>
          <w:b/>
        </w:rPr>
      </w:pPr>
    </w:p>
    <w:p w:rsidR="00E13455" w:rsidRDefault="00C86F49" w:rsidP="00FE029E">
      <w:pPr>
        <w:spacing w:line="276" w:lineRule="auto"/>
        <w:ind w:firstLine="567"/>
        <w:jc w:val="both"/>
        <w:outlineLvl w:val="0"/>
        <w:rPr>
          <w:rFonts w:ascii="Times New Roman" w:hAnsi="Times New Roman"/>
        </w:rPr>
      </w:pPr>
      <w:r w:rsidRPr="00CC14FA">
        <w:rPr>
          <w:rFonts w:ascii="Times New Roman" w:hAnsi="Times New Roman"/>
        </w:rPr>
        <w:t>Ответили на первый вопрос «Имею представление в общих чертах» 5 педагогов округа: по 2 человека из ГБОУ СОШ № 2 г</w:t>
      </w:r>
      <w:proofErr w:type="gramStart"/>
      <w:r w:rsidRPr="00CC14FA">
        <w:rPr>
          <w:rFonts w:ascii="Times New Roman" w:hAnsi="Times New Roman"/>
        </w:rPr>
        <w:t>.Н</w:t>
      </w:r>
      <w:proofErr w:type="gramEnd"/>
      <w:r w:rsidRPr="00CC14FA">
        <w:rPr>
          <w:rFonts w:ascii="Times New Roman" w:hAnsi="Times New Roman"/>
        </w:rPr>
        <w:t xml:space="preserve">ефтегорска и ГБОУ СОШ № 2 </w:t>
      </w:r>
      <w:r w:rsidR="00CB77FF" w:rsidRPr="00CC14FA">
        <w:rPr>
          <w:rFonts w:ascii="Times New Roman" w:hAnsi="Times New Roman"/>
        </w:rPr>
        <w:t xml:space="preserve">«ОЦ» </w:t>
      </w:r>
      <w:r w:rsidRPr="00CC14FA">
        <w:rPr>
          <w:rFonts w:ascii="Times New Roman" w:hAnsi="Times New Roman"/>
        </w:rPr>
        <w:t xml:space="preserve">с.Борское, 1 педагог ГБОУ СОШ с.Самовольно-Ивановка. </w:t>
      </w:r>
    </w:p>
    <w:p w:rsidR="00C86F49" w:rsidRPr="00CC14FA" w:rsidRDefault="00C86F49" w:rsidP="00FE029E">
      <w:pPr>
        <w:spacing w:line="276" w:lineRule="auto"/>
        <w:ind w:firstLine="567"/>
        <w:jc w:val="both"/>
        <w:outlineLvl w:val="0"/>
        <w:rPr>
          <w:rFonts w:ascii="Times New Roman" w:hAnsi="Times New Roman"/>
        </w:rPr>
      </w:pPr>
      <w:r w:rsidRPr="00CC14FA">
        <w:rPr>
          <w:rFonts w:ascii="Times New Roman" w:hAnsi="Times New Roman"/>
        </w:rPr>
        <w:t xml:space="preserve">Ответ «Не знаю, не умею» </w:t>
      </w:r>
      <w:r w:rsidR="000C5C67" w:rsidRPr="00CC14FA">
        <w:rPr>
          <w:rFonts w:ascii="Times New Roman" w:hAnsi="Times New Roman"/>
        </w:rPr>
        <w:t>дал один педагог из ГБОУ СОШ п</w:t>
      </w:r>
      <w:proofErr w:type="gramStart"/>
      <w:r w:rsidR="000C5C67" w:rsidRPr="00CC14FA">
        <w:rPr>
          <w:rFonts w:ascii="Times New Roman" w:hAnsi="Times New Roman"/>
        </w:rPr>
        <w:t>.Н</w:t>
      </w:r>
      <w:proofErr w:type="gramEnd"/>
      <w:r w:rsidR="000C5C67" w:rsidRPr="00CC14FA">
        <w:rPr>
          <w:rFonts w:ascii="Times New Roman" w:hAnsi="Times New Roman"/>
        </w:rPr>
        <w:t>овый Кутулук.</w:t>
      </w:r>
      <w:r w:rsidR="002C3C27" w:rsidRPr="00CC14FA">
        <w:rPr>
          <w:rFonts w:ascii="Times New Roman" w:hAnsi="Times New Roman"/>
        </w:rPr>
        <w:t xml:space="preserve"> Остальные 488 педагогов умеют создавать новую папку.</w:t>
      </w:r>
    </w:p>
    <w:p w:rsidR="00D37977" w:rsidRPr="00FE029E" w:rsidRDefault="00D37977" w:rsidP="00FE029E">
      <w:pPr>
        <w:spacing w:line="276" w:lineRule="auto"/>
        <w:ind w:left="72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A900F8" w:rsidRDefault="00CB77FF" w:rsidP="00CC14FA">
      <w:pPr>
        <w:jc w:val="center"/>
      </w:pPr>
      <w:r w:rsidRPr="00CB77FF">
        <w:rPr>
          <w:noProof/>
          <w:lang w:eastAsia="ru-RU"/>
        </w:rPr>
        <w:lastRenderedPageBreak/>
        <w:drawing>
          <wp:inline distT="0" distB="0" distL="0" distR="0">
            <wp:extent cx="4804870" cy="238125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1296" cy="238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81D" w:rsidRDefault="001A581D" w:rsidP="001A581D">
      <w:pPr>
        <w:jc w:val="center"/>
      </w:pPr>
    </w:p>
    <w:p w:rsidR="00E879B7" w:rsidRDefault="00E879B7" w:rsidP="001A581D">
      <w:pPr>
        <w:ind w:firstLine="708"/>
        <w:jc w:val="both"/>
        <w:rPr>
          <w:rFonts w:ascii="Times New Roman" w:hAnsi="Times New Roman"/>
        </w:rPr>
      </w:pPr>
    </w:p>
    <w:p w:rsidR="00E879B7" w:rsidRPr="005B29EE" w:rsidRDefault="00E879B7" w:rsidP="00E879B7">
      <w:pPr>
        <w:ind w:firstLine="708"/>
        <w:jc w:val="center"/>
        <w:rPr>
          <w:rFonts w:ascii="Times New Roman" w:hAnsi="Times New Roman"/>
        </w:rPr>
      </w:pPr>
    </w:p>
    <w:p w:rsidR="00E04B94" w:rsidRDefault="00CB77FF" w:rsidP="00CC14FA">
      <w:pPr>
        <w:jc w:val="center"/>
        <w:rPr>
          <w:rFonts w:ascii="Times New Roman" w:hAnsi="Times New Roman"/>
        </w:rPr>
      </w:pPr>
      <w:r w:rsidRPr="00CB77F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572724" cy="279082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749" cy="27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B7" w:rsidRDefault="00E879B7" w:rsidP="001A581D">
      <w:pPr>
        <w:ind w:firstLine="708"/>
        <w:jc w:val="both"/>
        <w:rPr>
          <w:rFonts w:ascii="Times New Roman" w:hAnsi="Times New Roman"/>
        </w:rPr>
      </w:pPr>
    </w:p>
    <w:p w:rsidR="00E660CC" w:rsidRPr="00CC14FA" w:rsidRDefault="00E96EAE" w:rsidP="00FE029E">
      <w:pPr>
        <w:spacing w:line="276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 скопировать файл из одной папки в другую  н</w:t>
      </w:r>
      <w:r w:rsidR="00CB77FF" w:rsidRPr="00CC14FA">
        <w:rPr>
          <w:rFonts w:ascii="Times New Roman" w:hAnsi="Times New Roman"/>
        </w:rPr>
        <w:t>е знаю</w:t>
      </w:r>
      <w:r>
        <w:rPr>
          <w:rFonts w:ascii="Times New Roman" w:hAnsi="Times New Roman"/>
        </w:rPr>
        <w:t>т</w:t>
      </w:r>
      <w:r w:rsidR="00CB77FF" w:rsidRPr="00CC14FA">
        <w:rPr>
          <w:rFonts w:ascii="Times New Roman" w:hAnsi="Times New Roman"/>
        </w:rPr>
        <w:t xml:space="preserve"> 2 человека:</w:t>
      </w:r>
      <w:r>
        <w:rPr>
          <w:rFonts w:ascii="Times New Roman" w:hAnsi="Times New Roman"/>
        </w:rPr>
        <w:t xml:space="preserve"> по 1 педагогу из </w:t>
      </w:r>
      <w:r w:rsidR="00CB77FF" w:rsidRPr="00CC14FA">
        <w:rPr>
          <w:rFonts w:ascii="Times New Roman" w:hAnsi="Times New Roman"/>
        </w:rPr>
        <w:t xml:space="preserve"> ГБОУ СОШ с</w:t>
      </w:r>
      <w:proofErr w:type="gramStart"/>
      <w:r w:rsidR="00CB77FF" w:rsidRPr="00CC14FA">
        <w:rPr>
          <w:rFonts w:ascii="Times New Roman" w:hAnsi="Times New Roman"/>
        </w:rPr>
        <w:t>.С</w:t>
      </w:r>
      <w:proofErr w:type="gramEnd"/>
      <w:r w:rsidR="00CB77FF" w:rsidRPr="00CC14FA">
        <w:rPr>
          <w:rFonts w:ascii="Times New Roman" w:hAnsi="Times New Roman"/>
        </w:rPr>
        <w:t>амовольно-Ивановка и ГБОУ СОШ № 2 «ОЦ» с.Борское.</w:t>
      </w:r>
    </w:p>
    <w:p w:rsidR="00227F80" w:rsidRDefault="00227F80" w:rsidP="00E660CC">
      <w:pPr>
        <w:ind w:firstLine="708"/>
        <w:jc w:val="both"/>
        <w:rPr>
          <w:rFonts w:ascii="Times New Roman" w:hAnsi="Times New Roman"/>
        </w:rPr>
      </w:pPr>
    </w:p>
    <w:p w:rsidR="00227F80" w:rsidRDefault="00227F80" w:rsidP="00576714">
      <w:pPr>
        <w:jc w:val="center"/>
        <w:rPr>
          <w:rFonts w:ascii="Times New Roman" w:hAnsi="Times New Roman"/>
        </w:rPr>
      </w:pPr>
      <w:r w:rsidRPr="00227F8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638675" cy="2584407"/>
            <wp:effectExtent l="19050" t="0" r="952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5680" cy="259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B4" w:rsidRDefault="001F46B4" w:rsidP="00227F80">
      <w:pPr>
        <w:ind w:firstLine="708"/>
        <w:jc w:val="center"/>
        <w:rPr>
          <w:rFonts w:ascii="Times New Roman" w:hAnsi="Times New Roman"/>
        </w:rPr>
      </w:pPr>
    </w:p>
    <w:p w:rsidR="001F46B4" w:rsidRPr="00CC14FA" w:rsidRDefault="001F46B4" w:rsidP="001F46B4">
      <w:pPr>
        <w:ind w:firstLine="708"/>
        <w:rPr>
          <w:rFonts w:ascii="Times New Roman" w:hAnsi="Times New Roman"/>
        </w:rPr>
      </w:pPr>
      <w:r w:rsidRPr="00CC14FA">
        <w:rPr>
          <w:rFonts w:ascii="Times New Roman" w:hAnsi="Times New Roman"/>
        </w:rPr>
        <w:t>Ответ «Не знаю» дал один педагог из ГБОУ СОШ с</w:t>
      </w:r>
      <w:proofErr w:type="gramStart"/>
      <w:r w:rsidRPr="00CC14FA">
        <w:rPr>
          <w:rFonts w:ascii="Times New Roman" w:hAnsi="Times New Roman"/>
        </w:rPr>
        <w:t>.Б</w:t>
      </w:r>
      <w:proofErr w:type="gramEnd"/>
      <w:r w:rsidRPr="00CC14FA">
        <w:rPr>
          <w:rFonts w:ascii="Times New Roman" w:hAnsi="Times New Roman"/>
        </w:rPr>
        <w:t>огдановка</w:t>
      </w:r>
      <w:r w:rsidR="00CE65E4" w:rsidRPr="00CC14FA">
        <w:rPr>
          <w:rFonts w:ascii="Times New Roman" w:hAnsi="Times New Roman"/>
        </w:rPr>
        <w:t>.</w:t>
      </w:r>
    </w:p>
    <w:p w:rsidR="00CE65E4" w:rsidRDefault="00CE65E4" w:rsidP="00576714">
      <w:pPr>
        <w:jc w:val="center"/>
        <w:rPr>
          <w:rFonts w:ascii="Times New Roman" w:hAnsi="Times New Roman"/>
        </w:rPr>
      </w:pPr>
      <w:r w:rsidRPr="00CE65E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417545" cy="32004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54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E4" w:rsidRDefault="00CE65E4" w:rsidP="00CE65E4">
      <w:pPr>
        <w:ind w:firstLine="708"/>
        <w:jc w:val="center"/>
        <w:rPr>
          <w:rFonts w:ascii="Times New Roman" w:hAnsi="Times New Roman"/>
        </w:rPr>
      </w:pPr>
    </w:p>
    <w:p w:rsidR="000A5930" w:rsidRDefault="000A5930" w:rsidP="00E660CC">
      <w:pPr>
        <w:ind w:firstLine="708"/>
        <w:jc w:val="both"/>
        <w:rPr>
          <w:rFonts w:ascii="Times New Roman" w:hAnsi="Times New Roman"/>
        </w:rPr>
      </w:pPr>
    </w:p>
    <w:p w:rsidR="00671E59" w:rsidRDefault="00871C23" w:rsidP="00576714">
      <w:pPr>
        <w:jc w:val="center"/>
        <w:rPr>
          <w:rFonts w:ascii="Times New Roman" w:hAnsi="Times New Roman"/>
        </w:rPr>
      </w:pPr>
      <w:r w:rsidRPr="00871C2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291801" cy="2933700"/>
            <wp:effectExtent l="19050" t="0" r="4099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801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C23" w:rsidRDefault="00871C23" w:rsidP="00871C23">
      <w:pPr>
        <w:ind w:firstLine="708"/>
        <w:jc w:val="center"/>
        <w:rPr>
          <w:rFonts w:ascii="Times New Roman" w:hAnsi="Times New Roman"/>
        </w:rPr>
      </w:pPr>
    </w:p>
    <w:p w:rsidR="00410AD3" w:rsidRPr="00CC14FA" w:rsidRDefault="00003C67" w:rsidP="00FE029E">
      <w:pPr>
        <w:tabs>
          <w:tab w:val="left" w:pos="720"/>
        </w:tabs>
        <w:spacing w:line="276" w:lineRule="auto"/>
        <w:ind w:firstLine="709"/>
        <w:jc w:val="both"/>
        <w:rPr>
          <w:rFonts w:ascii="Times New Roman" w:hAnsi="Times New Roman"/>
        </w:rPr>
      </w:pPr>
      <w:r w:rsidRPr="00CC14FA">
        <w:rPr>
          <w:rFonts w:ascii="Times New Roman" w:hAnsi="Times New Roman"/>
        </w:rPr>
        <w:t>На данный вопрос дали ответ «Не знаю» 4 человека. Это два педагога из ГБОУ СОШ с</w:t>
      </w:r>
      <w:proofErr w:type="gramStart"/>
      <w:r w:rsidRPr="00CC14FA">
        <w:rPr>
          <w:rFonts w:ascii="Times New Roman" w:hAnsi="Times New Roman"/>
        </w:rPr>
        <w:t>.С</w:t>
      </w:r>
      <w:proofErr w:type="gramEnd"/>
      <w:r w:rsidRPr="00CC14FA">
        <w:rPr>
          <w:rFonts w:ascii="Times New Roman" w:hAnsi="Times New Roman"/>
        </w:rPr>
        <w:t>амовольно-Ивановка и по одному человеку из ГБОУ СОШ с.Алексеевка и ГБОУ СОШ с.Герасимовка.</w:t>
      </w:r>
    </w:p>
    <w:p w:rsidR="00003C67" w:rsidRDefault="00003C67" w:rsidP="00410AD3">
      <w:pPr>
        <w:tabs>
          <w:tab w:val="left" w:pos="720"/>
        </w:tabs>
        <w:jc w:val="both"/>
        <w:rPr>
          <w:rFonts w:ascii="Times New Roman" w:hAnsi="Times New Roman"/>
        </w:rPr>
      </w:pPr>
    </w:p>
    <w:p w:rsidR="00A2738B" w:rsidRDefault="00D04837" w:rsidP="00D04837">
      <w:pPr>
        <w:tabs>
          <w:tab w:val="left" w:pos="720"/>
        </w:tabs>
        <w:jc w:val="center"/>
        <w:rPr>
          <w:rFonts w:ascii="Times New Roman" w:hAnsi="Times New Roman"/>
        </w:rPr>
      </w:pPr>
      <w:r w:rsidRPr="00D04837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67375" cy="2948347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521" cy="29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37" w:rsidRDefault="00D04837" w:rsidP="00D04837">
      <w:pPr>
        <w:tabs>
          <w:tab w:val="left" w:pos="720"/>
        </w:tabs>
        <w:jc w:val="center"/>
        <w:rPr>
          <w:rFonts w:ascii="Times New Roman" w:hAnsi="Times New Roman"/>
        </w:rPr>
      </w:pPr>
    </w:p>
    <w:p w:rsidR="00D04837" w:rsidRPr="00CC14FA" w:rsidRDefault="00EC6E2E" w:rsidP="00FE029E">
      <w:pPr>
        <w:tabs>
          <w:tab w:val="left" w:pos="720"/>
        </w:tabs>
        <w:spacing w:line="276" w:lineRule="auto"/>
        <w:ind w:firstLine="567"/>
        <w:jc w:val="both"/>
        <w:rPr>
          <w:rFonts w:ascii="Times New Roman" w:hAnsi="Times New Roman"/>
        </w:rPr>
      </w:pPr>
      <w:r w:rsidRPr="00CC14FA">
        <w:rPr>
          <w:rFonts w:ascii="Times New Roman" w:hAnsi="Times New Roman"/>
        </w:rPr>
        <w:t>Ответили «Не знаю» на данный вопрос 37 педагогов округа. Из них: по  7 человек из ГБОУ СОШ с</w:t>
      </w:r>
      <w:proofErr w:type="gramStart"/>
      <w:r w:rsidRPr="00CC14FA">
        <w:rPr>
          <w:rFonts w:ascii="Times New Roman" w:hAnsi="Times New Roman"/>
        </w:rPr>
        <w:t>.А</w:t>
      </w:r>
      <w:proofErr w:type="gramEnd"/>
      <w:r w:rsidRPr="00CC14FA">
        <w:rPr>
          <w:rFonts w:ascii="Times New Roman" w:hAnsi="Times New Roman"/>
        </w:rPr>
        <w:t>лексеевка и ГБОУ СОШ № 2 «ОЦ» с.Борское</w:t>
      </w:r>
      <w:r w:rsidR="00175A0C" w:rsidRPr="00CC14FA">
        <w:rPr>
          <w:rFonts w:ascii="Times New Roman" w:hAnsi="Times New Roman"/>
        </w:rPr>
        <w:t>, 6 педагогов из ГБОУ СОШ с.Утевка, 4 человека из ГБОУ СОШ № 2 г.Нефтегорска, 3 человека из ГБОУ СОШ с.Самовольно-Ивановка, 2 педагога из ГБОУ СОШ с.Летниково, по 1 педагогу из ГБОУ СОШ № 1 г.Нефтегорска, ГБОУ СОШ № 3 г.Нефтегорска, ГБОУ СОШ с</w:t>
      </w:r>
      <w:proofErr w:type="gramStart"/>
      <w:r w:rsidR="00175A0C" w:rsidRPr="00CC14FA">
        <w:rPr>
          <w:rFonts w:ascii="Times New Roman" w:hAnsi="Times New Roman"/>
        </w:rPr>
        <w:t>.Г</w:t>
      </w:r>
      <w:proofErr w:type="gramEnd"/>
      <w:r w:rsidR="00175A0C" w:rsidRPr="00CC14FA">
        <w:rPr>
          <w:rFonts w:ascii="Times New Roman" w:hAnsi="Times New Roman"/>
        </w:rPr>
        <w:t>ерасимовка, ГБОУ СОШ с.Дмитриевка, ГБОУ СОШ с.Патровка, ГБОУ СОШ с.Петровка, ГБОУ ООШ п.Ильичевский и ГБОУ ООШГ с.Коноваловка.</w:t>
      </w:r>
    </w:p>
    <w:p w:rsidR="00D04837" w:rsidRDefault="00D04837" w:rsidP="00A2738B">
      <w:pPr>
        <w:tabs>
          <w:tab w:val="left" w:pos="720"/>
        </w:tabs>
        <w:jc w:val="both"/>
        <w:rPr>
          <w:rFonts w:ascii="Times New Roman" w:hAnsi="Times New Roman"/>
        </w:rPr>
      </w:pPr>
    </w:p>
    <w:p w:rsidR="00D04837" w:rsidRPr="00DA6D2C" w:rsidRDefault="00D04837" w:rsidP="00DA6D2C">
      <w:pPr>
        <w:tabs>
          <w:tab w:val="left" w:pos="720"/>
        </w:tabs>
        <w:rPr>
          <w:rFonts w:ascii="Times New Roman" w:hAnsi="Times New Roman"/>
          <w:b/>
        </w:rPr>
      </w:pPr>
    </w:p>
    <w:p w:rsidR="00D04837" w:rsidRPr="00FE029E" w:rsidRDefault="00DA6D2C" w:rsidP="00DA6D2C">
      <w:pPr>
        <w:tabs>
          <w:tab w:val="left" w:pos="720"/>
        </w:tabs>
        <w:rPr>
          <w:rFonts w:ascii="Times New Roman" w:hAnsi="Times New Roman"/>
          <w:b/>
          <w:sz w:val="28"/>
          <w:szCs w:val="28"/>
          <w:lang w:val="en-US"/>
        </w:rPr>
      </w:pPr>
      <w:r w:rsidRPr="00FE029E">
        <w:rPr>
          <w:rFonts w:ascii="Times New Roman" w:hAnsi="Times New Roman"/>
          <w:b/>
          <w:sz w:val="28"/>
          <w:szCs w:val="28"/>
        </w:rPr>
        <w:t xml:space="preserve">Блок 2. Вопросы по </w:t>
      </w:r>
      <w:r w:rsidRPr="00FE029E">
        <w:rPr>
          <w:rFonts w:ascii="Times New Roman" w:hAnsi="Times New Roman"/>
          <w:b/>
          <w:sz w:val="28"/>
          <w:szCs w:val="28"/>
          <w:lang w:val="en-US"/>
        </w:rPr>
        <w:t>Word</w:t>
      </w:r>
    </w:p>
    <w:p w:rsidR="00626F7B" w:rsidRDefault="00626F7B" w:rsidP="00CB215D">
      <w:pPr>
        <w:ind w:firstLine="360"/>
        <w:jc w:val="both"/>
        <w:rPr>
          <w:rFonts w:ascii="Times New Roman" w:hAnsi="Times New Roman"/>
          <w:lang w:val="en-US"/>
        </w:rPr>
      </w:pPr>
    </w:p>
    <w:p w:rsidR="00DA6D2C" w:rsidRDefault="00DA6D2C" w:rsidP="00576714">
      <w:pPr>
        <w:jc w:val="center"/>
        <w:rPr>
          <w:rFonts w:ascii="Times New Roman" w:hAnsi="Times New Roman"/>
          <w:lang w:val="en-US"/>
        </w:rPr>
      </w:pPr>
      <w:r w:rsidRPr="00DA6D2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191125" cy="3325564"/>
            <wp:effectExtent l="19050" t="0" r="9525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2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D2C" w:rsidRDefault="00DA6D2C" w:rsidP="00DA6D2C">
      <w:pPr>
        <w:ind w:firstLine="360"/>
        <w:jc w:val="center"/>
        <w:rPr>
          <w:rFonts w:ascii="Times New Roman" w:hAnsi="Times New Roman"/>
          <w:lang w:val="en-US"/>
        </w:rPr>
      </w:pPr>
    </w:p>
    <w:p w:rsidR="005952B5" w:rsidRPr="00CC14FA" w:rsidRDefault="005952B5" w:rsidP="00FE029E">
      <w:pPr>
        <w:spacing w:line="276" w:lineRule="auto"/>
        <w:ind w:firstLine="360"/>
        <w:jc w:val="both"/>
        <w:rPr>
          <w:rFonts w:ascii="Times New Roman" w:hAnsi="Times New Roman"/>
        </w:rPr>
      </w:pPr>
      <w:r w:rsidRPr="00CC14FA">
        <w:rPr>
          <w:rFonts w:ascii="Times New Roman" w:hAnsi="Times New Roman"/>
        </w:rPr>
        <w:t>Ответили «Не знаю» 6 педагогов округа: по 2 человека из ГБОУ СОШ № 2 г</w:t>
      </w:r>
      <w:proofErr w:type="gramStart"/>
      <w:r w:rsidRPr="00CC14FA">
        <w:rPr>
          <w:rFonts w:ascii="Times New Roman" w:hAnsi="Times New Roman"/>
        </w:rPr>
        <w:t>.Н</w:t>
      </w:r>
      <w:proofErr w:type="gramEnd"/>
      <w:r w:rsidRPr="00CC14FA">
        <w:rPr>
          <w:rFonts w:ascii="Times New Roman" w:hAnsi="Times New Roman"/>
        </w:rPr>
        <w:t>ефтегорска и ГБОУ СОШ № 2 «ОЦ» с.Борское, по одному из ГБОУ СОШ с.Алексеевка и ГБОУ СОШ с.Патровка.</w:t>
      </w:r>
    </w:p>
    <w:p w:rsidR="005952B5" w:rsidRPr="00CC14FA" w:rsidRDefault="005952B5" w:rsidP="00FE029E">
      <w:pPr>
        <w:spacing w:line="276" w:lineRule="auto"/>
        <w:ind w:firstLine="360"/>
        <w:jc w:val="both"/>
        <w:rPr>
          <w:rFonts w:ascii="Times New Roman" w:hAnsi="Times New Roman"/>
        </w:rPr>
      </w:pPr>
      <w:r w:rsidRPr="00CC14FA">
        <w:rPr>
          <w:rFonts w:ascii="Times New Roman" w:hAnsi="Times New Roman"/>
        </w:rPr>
        <w:lastRenderedPageBreak/>
        <w:t xml:space="preserve">Ответили «Имею представление» 24 педагога округа: по пять педагогов из </w:t>
      </w:r>
      <w:r w:rsidR="009049FE" w:rsidRPr="00CC14FA">
        <w:rPr>
          <w:rFonts w:ascii="Times New Roman" w:hAnsi="Times New Roman"/>
        </w:rPr>
        <w:t>ГБОУ СОШ № 2 «ОЦ» с</w:t>
      </w:r>
      <w:proofErr w:type="gramStart"/>
      <w:r w:rsidR="009049FE" w:rsidRPr="00CC14FA">
        <w:rPr>
          <w:rFonts w:ascii="Times New Roman" w:hAnsi="Times New Roman"/>
        </w:rPr>
        <w:t>.Б</w:t>
      </w:r>
      <w:proofErr w:type="gramEnd"/>
      <w:r w:rsidR="009049FE" w:rsidRPr="00CC14FA">
        <w:rPr>
          <w:rFonts w:ascii="Times New Roman" w:hAnsi="Times New Roman"/>
        </w:rPr>
        <w:t>орское, ГБОУ СОШ с.Утевка, по три человека из ГБОУ СОШ № 3 г.Нефтегорска и ГБОУ СОШ № 2 г.Нефтегорска, по два педаг</w:t>
      </w:r>
      <w:r w:rsidR="0034588F" w:rsidRPr="00CC14FA">
        <w:rPr>
          <w:rFonts w:ascii="Times New Roman" w:hAnsi="Times New Roman"/>
        </w:rPr>
        <w:t>ога из ГБОУ СОШ п.Новый Кутулук и</w:t>
      </w:r>
      <w:r w:rsidR="009049FE" w:rsidRPr="00CC14FA">
        <w:rPr>
          <w:rFonts w:ascii="Times New Roman" w:hAnsi="Times New Roman"/>
        </w:rPr>
        <w:t xml:space="preserve"> ГБОУ ООШ п.Ильичевский,  по одному педагогу из ГБОУ СОШ с.Алексеевка, ГБОУ СОШ с.Герасимовка, ГБОУ СОШ с</w:t>
      </w:r>
      <w:proofErr w:type="gramStart"/>
      <w:r w:rsidR="009049FE" w:rsidRPr="00CC14FA">
        <w:rPr>
          <w:rFonts w:ascii="Times New Roman" w:hAnsi="Times New Roman"/>
        </w:rPr>
        <w:t>.Л</w:t>
      </w:r>
      <w:proofErr w:type="gramEnd"/>
      <w:r w:rsidR="009049FE" w:rsidRPr="00CC14FA">
        <w:rPr>
          <w:rFonts w:ascii="Times New Roman" w:hAnsi="Times New Roman"/>
        </w:rPr>
        <w:t>етниково и ГБОУ СОШ с.Петровка.</w:t>
      </w:r>
    </w:p>
    <w:p w:rsidR="0034588F" w:rsidRDefault="0034588F" w:rsidP="005952B5">
      <w:pPr>
        <w:ind w:firstLine="360"/>
        <w:jc w:val="both"/>
        <w:rPr>
          <w:rFonts w:ascii="Times New Roman" w:hAnsi="Times New Roman"/>
        </w:rPr>
      </w:pPr>
    </w:p>
    <w:p w:rsidR="0034588F" w:rsidRDefault="00F25E38" w:rsidP="00F25E38">
      <w:pPr>
        <w:ind w:firstLine="360"/>
        <w:jc w:val="center"/>
        <w:rPr>
          <w:rFonts w:ascii="Times New Roman" w:hAnsi="Times New Roman"/>
        </w:rPr>
      </w:pPr>
      <w:r w:rsidRPr="00F25E3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22259" cy="2933700"/>
            <wp:effectExtent l="19050" t="0" r="2241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259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38" w:rsidRPr="005952B5" w:rsidRDefault="00F25E38" w:rsidP="00F25E38">
      <w:pPr>
        <w:ind w:firstLine="360"/>
        <w:rPr>
          <w:rFonts w:ascii="Times New Roman" w:hAnsi="Times New Roman"/>
        </w:rPr>
      </w:pPr>
    </w:p>
    <w:p w:rsidR="00687077" w:rsidRPr="00CC14FA" w:rsidRDefault="00936186" w:rsidP="00FE029E">
      <w:pPr>
        <w:spacing w:line="276" w:lineRule="auto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10F1C" w:rsidRPr="00CC14FA">
        <w:rPr>
          <w:rFonts w:ascii="Times New Roman" w:hAnsi="Times New Roman"/>
        </w:rPr>
        <w:t xml:space="preserve">На данный вопрос дал ответ «Имею представление» один педагог из ГБОУ СОШ п. Новый Кутулук, остальные педагоги, участвовавшие в анкетировании </w:t>
      </w:r>
      <w:proofErr w:type="gramStart"/>
      <w:r w:rsidR="00C10F1C" w:rsidRPr="00CC14FA">
        <w:rPr>
          <w:rFonts w:ascii="Times New Roman" w:hAnsi="Times New Roman"/>
        </w:rPr>
        <w:t>знают</w:t>
      </w:r>
      <w:proofErr w:type="gramEnd"/>
      <w:r w:rsidR="00C10F1C" w:rsidRPr="00CC14FA">
        <w:rPr>
          <w:rFonts w:ascii="Times New Roman" w:hAnsi="Times New Roman"/>
        </w:rPr>
        <w:t xml:space="preserve"> как изменить размер шрифта.</w:t>
      </w:r>
    </w:p>
    <w:p w:rsidR="00C10F1C" w:rsidRDefault="00DC18C4" w:rsidP="00687077">
      <w:pPr>
        <w:jc w:val="both"/>
        <w:outlineLvl w:val="0"/>
        <w:rPr>
          <w:rFonts w:ascii="Times New Roman" w:hAnsi="Times New Roman"/>
        </w:rPr>
      </w:pPr>
      <w:r w:rsidRPr="00DC18C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76900" cy="3083300"/>
            <wp:effectExtent l="1905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1391" cy="308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8C4" w:rsidRDefault="00DC18C4" w:rsidP="00687077">
      <w:pPr>
        <w:jc w:val="both"/>
        <w:outlineLvl w:val="0"/>
        <w:rPr>
          <w:rFonts w:ascii="Times New Roman" w:hAnsi="Times New Roman"/>
        </w:rPr>
      </w:pPr>
    </w:p>
    <w:p w:rsidR="00DC18C4" w:rsidRPr="00CC14FA" w:rsidRDefault="00DC18C4" w:rsidP="00FE029E">
      <w:pPr>
        <w:spacing w:line="276" w:lineRule="auto"/>
        <w:jc w:val="both"/>
        <w:outlineLvl w:val="0"/>
        <w:rPr>
          <w:rFonts w:ascii="Times New Roman" w:hAnsi="Times New Roman"/>
        </w:rPr>
      </w:pPr>
      <w:r w:rsidRPr="00CC14FA">
        <w:rPr>
          <w:rFonts w:ascii="Times New Roman" w:hAnsi="Times New Roman"/>
        </w:rPr>
        <w:t>Ответили «Не знаю» на этот вопрос – один педагог из ГБОУ СОШ с</w:t>
      </w:r>
      <w:proofErr w:type="gramStart"/>
      <w:r w:rsidRPr="00CC14FA">
        <w:rPr>
          <w:rFonts w:ascii="Times New Roman" w:hAnsi="Times New Roman"/>
        </w:rPr>
        <w:t>.П</w:t>
      </w:r>
      <w:proofErr w:type="gramEnd"/>
      <w:r w:rsidRPr="00CC14FA">
        <w:rPr>
          <w:rFonts w:ascii="Times New Roman" w:hAnsi="Times New Roman"/>
        </w:rPr>
        <w:t>атровка. Ответили «Имею представление» - по одному педагогу из ГБОУ СОШ с</w:t>
      </w:r>
      <w:proofErr w:type="gramStart"/>
      <w:r w:rsidRPr="00CC14FA">
        <w:rPr>
          <w:rFonts w:ascii="Times New Roman" w:hAnsi="Times New Roman"/>
        </w:rPr>
        <w:t>.С</w:t>
      </w:r>
      <w:proofErr w:type="gramEnd"/>
      <w:r w:rsidRPr="00CC14FA">
        <w:rPr>
          <w:rFonts w:ascii="Times New Roman" w:hAnsi="Times New Roman"/>
        </w:rPr>
        <w:t>амовольно-Ивановка и ГБОУ СОШ п. Новый Кутулук.</w:t>
      </w:r>
    </w:p>
    <w:p w:rsidR="00C10F1C" w:rsidRDefault="00C10F1C" w:rsidP="00687077">
      <w:pPr>
        <w:jc w:val="both"/>
        <w:outlineLvl w:val="0"/>
        <w:rPr>
          <w:rFonts w:ascii="Times New Roman" w:hAnsi="Times New Roman"/>
        </w:rPr>
      </w:pPr>
    </w:p>
    <w:p w:rsidR="00083F3B" w:rsidRDefault="00E8407A" w:rsidP="00E8407A">
      <w:pPr>
        <w:tabs>
          <w:tab w:val="left" w:pos="405"/>
          <w:tab w:val="left" w:pos="420"/>
        </w:tabs>
        <w:jc w:val="center"/>
        <w:rPr>
          <w:rFonts w:ascii="Times New Roman" w:hAnsi="Times New Roman"/>
        </w:rPr>
      </w:pPr>
      <w:r w:rsidRPr="00E8407A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589860" cy="2924175"/>
            <wp:effectExtent l="1905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640" cy="29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7A" w:rsidRDefault="00E8407A" w:rsidP="00E8407A">
      <w:pPr>
        <w:tabs>
          <w:tab w:val="left" w:pos="405"/>
          <w:tab w:val="left" w:pos="420"/>
        </w:tabs>
        <w:rPr>
          <w:rFonts w:ascii="Times New Roman" w:hAnsi="Times New Roman"/>
        </w:rPr>
      </w:pPr>
    </w:p>
    <w:p w:rsidR="000E4FA0" w:rsidRPr="00CC14FA" w:rsidRDefault="00766A3D" w:rsidP="00FE029E">
      <w:pPr>
        <w:tabs>
          <w:tab w:val="left" w:pos="720"/>
        </w:tabs>
        <w:spacing w:line="276" w:lineRule="auto"/>
        <w:ind w:firstLine="567"/>
        <w:jc w:val="both"/>
        <w:rPr>
          <w:rFonts w:ascii="Times New Roman" w:hAnsi="Times New Roman"/>
        </w:rPr>
      </w:pPr>
      <w:r w:rsidRPr="00CC14FA">
        <w:rPr>
          <w:rFonts w:ascii="Times New Roman" w:hAnsi="Times New Roman"/>
        </w:rPr>
        <w:t xml:space="preserve">Ответили «Не знаю»  </w:t>
      </w:r>
      <w:r w:rsidR="0012118B" w:rsidRPr="00CC14FA">
        <w:rPr>
          <w:rFonts w:ascii="Times New Roman" w:hAnsi="Times New Roman"/>
        </w:rPr>
        <w:t xml:space="preserve">на данный вопрос </w:t>
      </w:r>
      <w:r w:rsidRPr="00CC14FA">
        <w:rPr>
          <w:rFonts w:ascii="Times New Roman" w:hAnsi="Times New Roman"/>
        </w:rPr>
        <w:t>54 педагога округа: 10 человек из ГБОУ СОШ № 2 г</w:t>
      </w:r>
      <w:proofErr w:type="gramStart"/>
      <w:r w:rsidRPr="00CC14FA">
        <w:rPr>
          <w:rFonts w:ascii="Times New Roman" w:hAnsi="Times New Roman"/>
        </w:rPr>
        <w:t>.Н</w:t>
      </w:r>
      <w:proofErr w:type="gramEnd"/>
      <w:r w:rsidRPr="00CC14FA">
        <w:rPr>
          <w:rFonts w:ascii="Times New Roman" w:hAnsi="Times New Roman"/>
        </w:rPr>
        <w:t>ефтегорска</w:t>
      </w:r>
      <w:r w:rsidR="0045763A" w:rsidRPr="00CC14FA">
        <w:rPr>
          <w:rFonts w:ascii="Times New Roman" w:hAnsi="Times New Roman"/>
        </w:rPr>
        <w:t xml:space="preserve">, по 6 человек из ГБОУ СОШ с.Алексеевка, ГБОУ СОШ №2 «ОЦ» с.Борское, ГБОУ СОШ № 1 г.Нефтегорска, пять педагогов из ГБОУ СОШ с.Патровка, </w:t>
      </w:r>
      <w:r w:rsidR="007B5308" w:rsidRPr="00CC14FA">
        <w:rPr>
          <w:rFonts w:ascii="Times New Roman" w:hAnsi="Times New Roman"/>
        </w:rPr>
        <w:t xml:space="preserve">три человека из ГБОУ ООШ п.Ильичевский, </w:t>
      </w:r>
      <w:r w:rsidR="0045763A" w:rsidRPr="00CC14FA">
        <w:rPr>
          <w:rFonts w:ascii="Times New Roman" w:hAnsi="Times New Roman"/>
        </w:rPr>
        <w:t>по два человека из ГБОУ СОШ с.Летниково, ГБОУ СОШ с</w:t>
      </w:r>
      <w:proofErr w:type="gramStart"/>
      <w:r w:rsidR="0045763A" w:rsidRPr="00CC14FA">
        <w:rPr>
          <w:rFonts w:ascii="Times New Roman" w:hAnsi="Times New Roman"/>
        </w:rPr>
        <w:t>.Д</w:t>
      </w:r>
      <w:proofErr w:type="gramEnd"/>
      <w:r w:rsidR="0045763A" w:rsidRPr="00CC14FA">
        <w:rPr>
          <w:rFonts w:ascii="Times New Roman" w:hAnsi="Times New Roman"/>
        </w:rPr>
        <w:t xml:space="preserve">митриевка, ГБОУ СОШ №1 «ОЦ» с.Борское, ГБОУ СОШ № 3 г.Нефтегорска, ГБОУ ООШ с.Заплавное и ГБОУ ООШ с.Коноваловка, </w:t>
      </w:r>
      <w:r w:rsidR="007B5308" w:rsidRPr="00CC14FA">
        <w:rPr>
          <w:rFonts w:ascii="Times New Roman" w:hAnsi="Times New Roman"/>
        </w:rPr>
        <w:t>по одному человеку из ГБОУ СОШ с.Утевка, ГБОУ СОШ с.Петровка, ГБОУ СОШ с.Зуевка, ГБОУ СОШ с.Герасимовка, ГБОУ СОШ с. Самовольно-Ивановка, ГБОУ СОШ п.Новый Кутулук, ГБОУ ООШ с.Гвардейцы.</w:t>
      </w:r>
    </w:p>
    <w:p w:rsidR="007B5308" w:rsidRPr="00CC14FA" w:rsidRDefault="008E2DFF" w:rsidP="00FE029E">
      <w:pPr>
        <w:tabs>
          <w:tab w:val="left" w:pos="720"/>
        </w:tabs>
        <w:spacing w:line="276" w:lineRule="auto"/>
        <w:ind w:firstLine="567"/>
        <w:jc w:val="both"/>
        <w:rPr>
          <w:rFonts w:ascii="Times New Roman" w:hAnsi="Times New Roman"/>
        </w:rPr>
      </w:pPr>
      <w:r w:rsidRPr="00CC14FA">
        <w:rPr>
          <w:rFonts w:ascii="Times New Roman" w:hAnsi="Times New Roman"/>
        </w:rPr>
        <w:t>Ответили «Имею представление»</w:t>
      </w:r>
      <w:r w:rsidR="0012118B" w:rsidRPr="00CC14FA">
        <w:rPr>
          <w:rFonts w:ascii="Times New Roman" w:hAnsi="Times New Roman"/>
        </w:rPr>
        <w:t xml:space="preserve">  на этот вопрос 89 педагогов округа: 15 человек из ГБОУ СОШ № 2 «ОЦ» с</w:t>
      </w:r>
      <w:proofErr w:type="gramStart"/>
      <w:r w:rsidR="0012118B" w:rsidRPr="00CC14FA">
        <w:rPr>
          <w:rFonts w:ascii="Times New Roman" w:hAnsi="Times New Roman"/>
        </w:rPr>
        <w:t>.Б</w:t>
      </w:r>
      <w:proofErr w:type="gramEnd"/>
      <w:r w:rsidR="0012118B" w:rsidRPr="00CC14FA">
        <w:rPr>
          <w:rFonts w:ascii="Times New Roman" w:hAnsi="Times New Roman"/>
        </w:rPr>
        <w:t xml:space="preserve">орское, </w:t>
      </w:r>
      <w:r w:rsidR="00EE3364" w:rsidRPr="00CC14FA">
        <w:rPr>
          <w:rFonts w:ascii="Times New Roman" w:hAnsi="Times New Roman"/>
        </w:rPr>
        <w:t>11 педагогов из ГБОУ СОШ с.Утевка, по 8 человек из ГБОУ СОШ с.Алексеевка и ГБОУ СОШ №1 «ОЦ» с.Борское, по 5 человек из ГБОУ СОШ п.Новый Кутулук, ГБОУ СОШ с.Богдановка, ГБОУ СОШ с.Петровка, по 4 человека из ГБОУ СОШ с</w:t>
      </w:r>
      <w:proofErr w:type="gramStart"/>
      <w:r w:rsidR="00EE3364" w:rsidRPr="00CC14FA">
        <w:rPr>
          <w:rFonts w:ascii="Times New Roman" w:hAnsi="Times New Roman"/>
        </w:rPr>
        <w:t>.Д</w:t>
      </w:r>
      <w:proofErr w:type="gramEnd"/>
      <w:r w:rsidR="00EE3364" w:rsidRPr="00CC14FA">
        <w:rPr>
          <w:rFonts w:ascii="Times New Roman" w:hAnsi="Times New Roman"/>
        </w:rPr>
        <w:t xml:space="preserve">митриевка и ГБОУ ООШ с.Покровка, </w:t>
      </w:r>
      <w:r w:rsidR="00714A8D" w:rsidRPr="00CC14FA">
        <w:rPr>
          <w:rFonts w:ascii="Times New Roman" w:hAnsi="Times New Roman"/>
        </w:rPr>
        <w:t>по 3 педагога из ГБОУ ООШ с. Коноваловка, ГБОУ СОШ № 2 г.Нефтегорска, ГБОУ СОШ № 1 г.Нефтегорска, ГБОУ СОШ № 3 г.Нефтегорска, ГБОУ СОШ с.Герасимовка, по 2 педагога из ГБОУ СОШ с.Самовольно-Ивановка и  ГБОУ ООШ с.Заплавное, по одному педагогу из ГБОУ ООШ п.Ильичевский, ГБОУ ООШ с</w:t>
      </w:r>
      <w:proofErr w:type="gramStart"/>
      <w:r w:rsidR="00714A8D" w:rsidRPr="00CC14FA">
        <w:rPr>
          <w:rFonts w:ascii="Times New Roman" w:hAnsi="Times New Roman"/>
        </w:rPr>
        <w:t>.Г</w:t>
      </w:r>
      <w:proofErr w:type="gramEnd"/>
      <w:r w:rsidR="00714A8D" w:rsidRPr="00CC14FA">
        <w:rPr>
          <w:rFonts w:ascii="Times New Roman" w:hAnsi="Times New Roman"/>
        </w:rPr>
        <w:t xml:space="preserve">вардейцы, ГБОУ СОШ с.Зуевка, ГБОУ СОШ с.Патровка, </w:t>
      </w:r>
      <w:r w:rsidR="005748CC" w:rsidRPr="00CC14FA">
        <w:rPr>
          <w:rFonts w:ascii="Times New Roman" w:hAnsi="Times New Roman"/>
        </w:rPr>
        <w:t>ГБОУ СОШ с.Летниково.</w:t>
      </w:r>
    </w:p>
    <w:p w:rsidR="00433D2F" w:rsidRDefault="00433D2F" w:rsidP="00FE029E">
      <w:pPr>
        <w:tabs>
          <w:tab w:val="left" w:pos="720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33D2F" w:rsidRDefault="00BB45E4" w:rsidP="00CC14FA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BB45E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2545751"/>
            <wp:effectExtent l="19050" t="0" r="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4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E4" w:rsidRDefault="00BB45E4" w:rsidP="00FE029E">
      <w:pPr>
        <w:tabs>
          <w:tab w:val="left" w:pos="720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B45E4" w:rsidRPr="00CC14FA" w:rsidRDefault="00D121D1" w:rsidP="00FE029E">
      <w:pPr>
        <w:tabs>
          <w:tab w:val="left" w:pos="720"/>
        </w:tabs>
        <w:spacing w:line="276" w:lineRule="auto"/>
        <w:ind w:firstLine="567"/>
        <w:jc w:val="both"/>
        <w:rPr>
          <w:rFonts w:ascii="Times New Roman" w:hAnsi="Times New Roman"/>
        </w:rPr>
      </w:pPr>
      <w:r w:rsidRPr="00CC14FA">
        <w:rPr>
          <w:rFonts w:ascii="Times New Roman" w:hAnsi="Times New Roman"/>
        </w:rPr>
        <w:t>Не зна</w:t>
      </w:r>
      <w:r w:rsidR="00404641" w:rsidRPr="00CC14FA">
        <w:rPr>
          <w:rFonts w:ascii="Times New Roman" w:hAnsi="Times New Roman"/>
        </w:rPr>
        <w:t>е</w:t>
      </w:r>
      <w:r w:rsidRPr="00CC14FA">
        <w:rPr>
          <w:rFonts w:ascii="Times New Roman" w:hAnsi="Times New Roman"/>
        </w:rPr>
        <w:t xml:space="preserve">т как создать таблицу в </w:t>
      </w:r>
      <w:r w:rsidRPr="00CC14FA">
        <w:rPr>
          <w:rFonts w:ascii="Times New Roman" w:hAnsi="Times New Roman"/>
          <w:lang w:val="en-US"/>
        </w:rPr>
        <w:t>Word</w:t>
      </w:r>
      <w:r w:rsidRPr="00CC14FA">
        <w:rPr>
          <w:rFonts w:ascii="Times New Roman" w:hAnsi="Times New Roman"/>
        </w:rPr>
        <w:t xml:space="preserve"> </w:t>
      </w:r>
      <w:r w:rsidR="00C26F00" w:rsidRPr="00CC14FA">
        <w:rPr>
          <w:rFonts w:ascii="Times New Roman" w:hAnsi="Times New Roman"/>
        </w:rPr>
        <w:t>1</w:t>
      </w:r>
      <w:r w:rsidR="00404641" w:rsidRPr="00CC14FA">
        <w:rPr>
          <w:rFonts w:ascii="Times New Roman" w:hAnsi="Times New Roman"/>
        </w:rPr>
        <w:t xml:space="preserve"> педагог</w:t>
      </w:r>
      <w:r w:rsidR="00C26F00" w:rsidRPr="00CC14FA">
        <w:rPr>
          <w:rFonts w:ascii="Times New Roman" w:hAnsi="Times New Roman"/>
        </w:rPr>
        <w:t xml:space="preserve"> из ГБОУ СОШ № 1 г</w:t>
      </w:r>
      <w:proofErr w:type="gramStart"/>
      <w:r w:rsidR="00C26F00" w:rsidRPr="00CC14FA">
        <w:rPr>
          <w:rFonts w:ascii="Times New Roman" w:hAnsi="Times New Roman"/>
        </w:rPr>
        <w:t>.Н</w:t>
      </w:r>
      <w:proofErr w:type="gramEnd"/>
      <w:r w:rsidR="00C26F00" w:rsidRPr="00CC14FA">
        <w:rPr>
          <w:rFonts w:ascii="Times New Roman" w:hAnsi="Times New Roman"/>
        </w:rPr>
        <w:t>ефтегорска</w:t>
      </w:r>
      <w:r w:rsidR="00967459" w:rsidRPr="00CC14FA">
        <w:rPr>
          <w:rFonts w:ascii="Times New Roman" w:hAnsi="Times New Roman"/>
        </w:rPr>
        <w:t xml:space="preserve"> (0,2%)</w:t>
      </w:r>
      <w:r w:rsidR="00C26F00" w:rsidRPr="00CC14FA">
        <w:rPr>
          <w:rFonts w:ascii="Times New Roman" w:hAnsi="Times New Roman"/>
        </w:rPr>
        <w:t>.</w:t>
      </w:r>
    </w:p>
    <w:p w:rsidR="00C26F00" w:rsidRPr="00CC14FA" w:rsidRDefault="00404641" w:rsidP="00FE029E">
      <w:pPr>
        <w:tabs>
          <w:tab w:val="left" w:pos="720"/>
        </w:tabs>
        <w:spacing w:line="276" w:lineRule="auto"/>
        <w:ind w:firstLine="567"/>
        <w:jc w:val="both"/>
        <w:rPr>
          <w:rFonts w:ascii="Times New Roman" w:hAnsi="Times New Roman"/>
        </w:rPr>
      </w:pPr>
      <w:r w:rsidRPr="00CC14FA">
        <w:rPr>
          <w:rFonts w:ascii="Times New Roman" w:hAnsi="Times New Roman"/>
        </w:rPr>
        <w:t>«</w:t>
      </w:r>
      <w:r w:rsidR="00C26F00" w:rsidRPr="00CC14FA">
        <w:rPr>
          <w:rFonts w:ascii="Times New Roman" w:hAnsi="Times New Roman"/>
        </w:rPr>
        <w:t>Имеют представление</w:t>
      </w:r>
      <w:r w:rsidRPr="00CC14FA">
        <w:rPr>
          <w:rFonts w:ascii="Times New Roman" w:hAnsi="Times New Roman"/>
        </w:rPr>
        <w:t>»</w:t>
      </w:r>
      <w:r w:rsidR="00C26F00" w:rsidRPr="00CC14FA">
        <w:rPr>
          <w:rFonts w:ascii="Times New Roman" w:hAnsi="Times New Roman"/>
        </w:rPr>
        <w:t xml:space="preserve"> 7 педагогов округа </w:t>
      </w:r>
      <w:r w:rsidR="00967459" w:rsidRPr="00CC14FA">
        <w:rPr>
          <w:rFonts w:ascii="Times New Roman" w:hAnsi="Times New Roman"/>
        </w:rPr>
        <w:t>(1,4%)</w:t>
      </w:r>
      <w:r w:rsidR="00C26F00" w:rsidRPr="00CC14FA">
        <w:rPr>
          <w:rFonts w:ascii="Times New Roman" w:hAnsi="Times New Roman"/>
        </w:rPr>
        <w:t xml:space="preserve"> - по одному из ГБОУ СОШ с</w:t>
      </w:r>
      <w:proofErr w:type="gramStart"/>
      <w:r w:rsidR="00C26F00" w:rsidRPr="00CC14FA">
        <w:rPr>
          <w:rFonts w:ascii="Times New Roman" w:hAnsi="Times New Roman"/>
        </w:rPr>
        <w:t>.А</w:t>
      </w:r>
      <w:proofErr w:type="gramEnd"/>
      <w:r w:rsidR="00C26F00" w:rsidRPr="00CC14FA">
        <w:rPr>
          <w:rFonts w:ascii="Times New Roman" w:hAnsi="Times New Roman"/>
        </w:rPr>
        <w:t>лексеевка, ГБОУ СОШ № 2 «ОЦ» с.Борское, ГБОУ СОШ с.Герасимовка, ГБОУ СОШ с.Самовольно-Ивановка и ГБОУ ООШ с.Коноваловка.</w:t>
      </w:r>
    </w:p>
    <w:p w:rsidR="00243D7C" w:rsidRPr="00243D7C" w:rsidRDefault="00083F3B" w:rsidP="00C10F1C">
      <w:pPr>
        <w:tabs>
          <w:tab w:val="left" w:pos="405"/>
          <w:tab w:val="left" w:pos="420"/>
        </w:tabs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ab/>
      </w:r>
      <w:r w:rsidR="00243D7C" w:rsidRPr="00243D7C">
        <w:rPr>
          <w:rFonts w:ascii="Times New Roman" w:hAnsi="Times New Roman"/>
          <w:color w:val="000000"/>
        </w:rPr>
        <w:t xml:space="preserve"> </w:t>
      </w:r>
    </w:p>
    <w:p w:rsidR="007F4B7E" w:rsidRDefault="00754EC5" w:rsidP="00243D7C">
      <w:pPr>
        <w:tabs>
          <w:tab w:val="left" w:pos="405"/>
          <w:tab w:val="left" w:pos="420"/>
        </w:tabs>
        <w:jc w:val="center"/>
        <w:rPr>
          <w:rFonts w:ascii="Times New Roman" w:hAnsi="Times New Roman"/>
          <w:noProof/>
          <w:lang w:eastAsia="ru-RU"/>
        </w:rPr>
      </w:pPr>
      <w:r w:rsidRPr="00754EC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914900" cy="2627462"/>
            <wp:effectExtent l="19050" t="0" r="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815" cy="263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EC5" w:rsidRDefault="00754EC5" w:rsidP="00243D7C">
      <w:pPr>
        <w:tabs>
          <w:tab w:val="left" w:pos="405"/>
          <w:tab w:val="left" w:pos="420"/>
        </w:tabs>
        <w:jc w:val="center"/>
        <w:rPr>
          <w:rFonts w:ascii="Times New Roman" w:hAnsi="Times New Roman"/>
          <w:noProof/>
          <w:lang w:eastAsia="ru-RU"/>
        </w:rPr>
      </w:pPr>
    </w:p>
    <w:p w:rsidR="007F4B7E" w:rsidRPr="00CC14FA" w:rsidRDefault="003D1A13" w:rsidP="00BF3AF8">
      <w:pPr>
        <w:tabs>
          <w:tab w:val="left" w:pos="405"/>
          <w:tab w:val="left" w:pos="420"/>
        </w:tabs>
        <w:spacing w:line="276" w:lineRule="auto"/>
        <w:ind w:firstLine="567"/>
        <w:jc w:val="both"/>
        <w:rPr>
          <w:rFonts w:ascii="Times New Roman" w:hAnsi="Times New Roman"/>
          <w:color w:val="000000"/>
        </w:rPr>
      </w:pPr>
      <w:r w:rsidRPr="00CC14FA">
        <w:rPr>
          <w:rFonts w:ascii="Times New Roman" w:hAnsi="Times New Roman"/>
          <w:color w:val="000000"/>
        </w:rPr>
        <w:t>Не знает как работать с таблицей один педагог из ГБОУ СОШ с</w:t>
      </w:r>
      <w:proofErr w:type="gramStart"/>
      <w:r w:rsidRPr="00CC14FA">
        <w:rPr>
          <w:rFonts w:ascii="Times New Roman" w:hAnsi="Times New Roman"/>
          <w:color w:val="000000"/>
        </w:rPr>
        <w:t>.С</w:t>
      </w:r>
      <w:proofErr w:type="gramEnd"/>
      <w:r w:rsidRPr="00CC14FA">
        <w:rPr>
          <w:rFonts w:ascii="Times New Roman" w:hAnsi="Times New Roman"/>
          <w:color w:val="000000"/>
        </w:rPr>
        <w:t>амовольно-Ивановка</w:t>
      </w:r>
      <w:r w:rsidR="00967459" w:rsidRPr="00CC14FA">
        <w:rPr>
          <w:rFonts w:ascii="Times New Roman" w:hAnsi="Times New Roman"/>
          <w:color w:val="000000"/>
        </w:rPr>
        <w:t xml:space="preserve"> (0,2%)</w:t>
      </w:r>
      <w:r w:rsidRPr="00CC14FA">
        <w:rPr>
          <w:rFonts w:ascii="Times New Roman" w:hAnsi="Times New Roman"/>
          <w:color w:val="000000"/>
        </w:rPr>
        <w:t>.</w:t>
      </w:r>
    </w:p>
    <w:p w:rsidR="003F1D44" w:rsidRPr="00CC14FA" w:rsidRDefault="003F1D44" w:rsidP="00BF3AF8">
      <w:pPr>
        <w:tabs>
          <w:tab w:val="left" w:pos="405"/>
          <w:tab w:val="left" w:pos="420"/>
        </w:tabs>
        <w:spacing w:line="276" w:lineRule="auto"/>
        <w:ind w:firstLine="567"/>
        <w:jc w:val="both"/>
        <w:rPr>
          <w:rFonts w:ascii="Times New Roman" w:hAnsi="Times New Roman"/>
          <w:color w:val="000000"/>
        </w:rPr>
      </w:pPr>
      <w:r w:rsidRPr="00CC14FA">
        <w:rPr>
          <w:rFonts w:ascii="Times New Roman" w:hAnsi="Times New Roman"/>
          <w:color w:val="000000"/>
        </w:rPr>
        <w:t xml:space="preserve">«Имеют представление» </w:t>
      </w:r>
      <w:r w:rsidR="00BF3AF8" w:rsidRPr="00CC14FA">
        <w:rPr>
          <w:rFonts w:ascii="Times New Roman" w:hAnsi="Times New Roman"/>
          <w:color w:val="000000"/>
        </w:rPr>
        <w:t xml:space="preserve">как добавить или удалить столбцы и строки таблицы </w:t>
      </w:r>
      <w:r w:rsidR="004311FA" w:rsidRPr="00CC14FA">
        <w:rPr>
          <w:rFonts w:ascii="Times New Roman" w:hAnsi="Times New Roman"/>
          <w:color w:val="000000"/>
        </w:rPr>
        <w:t>10 педагогов округа</w:t>
      </w:r>
      <w:r w:rsidR="00967459" w:rsidRPr="00CC14FA">
        <w:rPr>
          <w:rFonts w:ascii="Times New Roman" w:hAnsi="Times New Roman"/>
          <w:color w:val="000000"/>
        </w:rPr>
        <w:t xml:space="preserve"> (2%)</w:t>
      </w:r>
      <w:r w:rsidR="004311FA" w:rsidRPr="00CC14FA">
        <w:rPr>
          <w:rFonts w:ascii="Times New Roman" w:hAnsi="Times New Roman"/>
          <w:color w:val="000000"/>
        </w:rPr>
        <w:t>: по 2 человека из ГБОУ СОШ с</w:t>
      </w:r>
      <w:proofErr w:type="gramStart"/>
      <w:r w:rsidR="004311FA" w:rsidRPr="00CC14FA">
        <w:rPr>
          <w:rFonts w:ascii="Times New Roman" w:hAnsi="Times New Roman"/>
          <w:color w:val="000000"/>
        </w:rPr>
        <w:t>.С</w:t>
      </w:r>
      <w:proofErr w:type="gramEnd"/>
      <w:r w:rsidR="004311FA" w:rsidRPr="00CC14FA">
        <w:rPr>
          <w:rFonts w:ascii="Times New Roman" w:hAnsi="Times New Roman"/>
          <w:color w:val="000000"/>
        </w:rPr>
        <w:t>амовольно-Ивановка и ГБОУ СОШ с.Утевка, по одному человеку из ГБОУ СОШ с.Алексеевка, ГБОУ СОШ № 2 г.Нефтегорска, ГБОУ СОШ № 2 «ОЦ» с.Борское, ГБОУ СОШ № 1 г.Нефтегорска</w:t>
      </w:r>
      <w:r w:rsidR="00C37385" w:rsidRPr="00CC14FA">
        <w:rPr>
          <w:rFonts w:ascii="Times New Roman" w:hAnsi="Times New Roman"/>
          <w:color w:val="000000"/>
        </w:rPr>
        <w:t>, ГБОУ СОШ с.Герасимовка, ГБОУ СОШ п.Новый Кутулук.</w:t>
      </w:r>
    </w:p>
    <w:p w:rsidR="00BF3AF8" w:rsidRDefault="00BF3AF8" w:rsidP="00BF3AF8">
      <w:pPr>
        <w:tabs>
          <w:tab w:val="left" w:pos="405"/>
          <w:tab w:val="left" w:pos="420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F3AF8" w:rsidRDefault="00BF3AF8" w:rsidP="00BF3AF8">
      <w:pPr>
        <w:tabs>
          <w:tab w:val="left" w:pos="405"/>
          <w:tab w:val="left" w:pos="420"/>
        </w:tabs>
        <w:spacing w:line="276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BF3AF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51145" cy="2543175"/>
            <wp:effectExtent l="1905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6506" cy="254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F8" w:rsidRDefault="00BF3AF8" w:rsidP="00BF3AF8">
      <w:pPr>
        <w:tabs>
          <w:tab w:val="left" w:pos="405"/>
          <w:tab w:val="left" w:pos="420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1A13" w:rsidRPr="00CC14FA" w:rsidRDefault="00BF3AF8" w:rsidP="00B65415">
      <w:pPr>
        <w:tabs>
          <w:tab w:val="left" w:pos="405"/>
          <w:tab w:val="left" w:pos="420"/>
        </w:tabs>
        <w:spacing w:line="276" w:lineRule="auto"/>
        <w:ind w:firstLine="567"/>
        <w:jc w:val="both"/>
        <w:rPr>
          <w:rFonts w:ascii="Times New Roman" w:hAnsi="Times New Roman"/>
          <w:color w:val="000000"/>
        </w:rPr>
      </w:pPr>
      <w:r w:rsidRPr="00CC14FA">
        <w:rPr>
          <w:rFonts w:ascii="Times New Roman" w:hAnsi="Times New Roman"/>
          <w:color w:val="000000"/>
        </w:rPr>
        <w:t xml:space="preserve">Не знают ответ на данный вопрос </w:t>
      </w:r>
      <w:r w:rsidR="00B65415" w:rsidRPr="00CC14FA">
        <w:rPr>
          <w:rFonts w:ascii="Times New Roman" w:hAnsi="Times New Roman"/>
          <w:color w:val="000000"/>
        </w:rPr>
        <w:t>6 педагогов округа</w:t>
      </w:r>
      <w:r w:rsidR="00967459" w:rsidRPr="00CC14FA">
        <w:rPr>
          <w:rFonts w:ascii="Times New Roman" w:hAnsi="Times New Roman"/>
          <w:color w:val="000000"/>
        </w:rPr>
        <w:t xml:space="preserve"> (1,2%)</w:t>
      </w:r>
      <w:r w:rsidR="00B65415" w:rsidRPr="00CC14FA">
        <w:rPr>
          <w:rFonts w:ascii="Times New Roman" w:hAnsi="Times New Roman"/>
          <w:color w:val="000000"/>
        </w:rPr>
        <w:t>: три человека из ГБОУ СОШ № 2 «ОЦ» с</w:t>
      </w:r>
      <w:proofErr w:type="gramStart"/>
      <w:r w:rsidR="00B65415" w:rsidRPr="00CC14FA">
        <w:rPr>
          <w:rFonts w:ascii="Times New Roman" w:hAnsi="Times New Roman"/>
          <w:color w:val="000000"/>
        </w:rPr>
        <w:t>.Б</w:t>
      </w:r>
      <w:proofErr w:type="gramEnd"/>
      <w:r w:rsidR="00B65415" w:rsidRPr="00CC14FA">
        <w:rPr>
          <w:rFonts w:ascii="Times New Roman" w:hAnsi="Times New Roman"/>
          <w:color w:val="000000"/>
        </w:rPr>
        <w:t>орское, по одному человеку из ГБОУ СОШ с.Герасимовка, ГБОУ СОШ № 2 г.Нефтегорска и ГБОУ СОШ № 1 г.Нефтегорска.</w:t>
      </w:r>
    </w:p>
    <w:p w:rsidR="00B65415" w:rsidRPr="00CC14FA" w:rsidRDefault="00B65415" w:rsidP="00B65415">
      <w:pPr>
        <w:tabs>
          <w:tab w:val="left" w:pos="405"/>
          <w:tab w:val="left" w:pos="420"/>
        </w:tabs>
        <w:spacing w:line="276" w:lineRule="auto"/>
        <w:ind w:firstLine="567"/>
        <w:jc w:val="both"/>
        <w:rPr>
          <w:rFonts w:ascii="Times New Roman" w:hAnsi="Times New Roman"/>
          <w:color w:val="000000"/>
        </w:rPr>
      </w:pPr>
      <w:r w:rsidRPr="00CC14FA">
        <w:rPr>
          <w:rFonts w:ascii="Times New Roman" w:hAnsi="Times New Roman"/>
          <w:color w:val="000000"/>
        </w:rPr>
        <w:t>«Имеют представление» - 13 педагогов округа</w:t>
      </w:r>
      <w:r w:rsidR="00967459" w:rsidRPr="00CC14FA">
        <w:rPr>
          <w:rFonts w:ascii="Times New Roman" w:hAnsi="Times New Roman"/>
          <w:color w:val="000000"/>
        </w:rPr>
        <w:t xml:space="preserve"> (2,6%)</w:t>
      </w:r>
      <w:r w:rsidRPr="00CC14FA">
        <w:rPr>
          <w:rFonts w:ascii="Times New Roman" w:hAnsi="Times New Roman"/>
          <w:color w:val="000000"/>
        </w:rPr>
        <w:t>: три педагога из ГБОУ СОШ № 2 «ОЦ» с</w:t>
      </w:r>
      <w:proofErr w:type="gramStart"/>
      <w:r w:rsidRPr="00CC14FA">
        <w:rPr>
          <w:rFonts w:ascii="Times New Roman" w:hAnsi="Times New Roman"/>
          <w:color w:val="000000"/>
        </w:rPr>
        <w:t>.Б</w:t>
      </w:r>
      <w:proofErr w:type="gramEnd"/>
      <w:r w:rsidRPr="00CC14FA">
        <w:rPr>
          <w:rFonts w:ascii="Times New Roman" w:hAnsi="Times New Roman"/>
          <w:color w:val="000000"/>
        </w:rPr>
        <w:t>орское, по два педагога из ГБОУ СОШ с.Утевка и ГБОУ ООШ п.Ильичевский, по одному человеку из ГБОУ СОШ с.Алексеевка, ГБОУ СОШ № 2 г.Нефтегорска, ГБОУ СОШ № 1 г.Нефтегорска,  ГБОУ СОШ № 1 «ОЦ» с.Борское и ГБОУ СОШ с.Петровка.</w:t>
      </w:r>
    </w:p>
    <w:p w:rsidR="00E35C69" w:rsidRDefault="00E35C69" w:rsidP="00E35C69">
      <w:pPr>
        <w:tabs>
          <w:tab w:val="left" w:pos="405"/>
          <w:tab w:val="left" w:pos="420"/>
        </w:tabs>
        <w:spacing w:line="276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E35C6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17233" cy="2590800"/>
            <wp:effectExtent l="19050" t="0" r="7217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289" cy="259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69" w:rsidRPr="00CC14FA" w:rsidRDefault="002328BF" w:rsidP="002328BF">
      <w:pPr>
        <w:tabs>
          <w:tab w:val="left" w:pos="405"/>
          <w:tab w:val="left" w:pos="420"/>
        </w:tabs>
        <w:spacing w:line="276" w:lineRule="auto"/>
        <w:ind w:firstLine="567"/>
        <w:jc w:val="both"/>
        <w:rPr>
          <w:rFonts w:ascii="Times New Roman" w:hAnsi="Times New Roman"/>
          <w:color w:val="000000"/>
        </w:rPr>
      </w:pPr>
      <w:r w:rsidRPr="00CC14FA">
        <w:rPr>
          <w:rFonts w:ascii="Times New Roman" w:hAnsi="Times New Roman"/>
          <w:color w:val="000000"/>
        </w:rPr>
        <w:t>Ответили «не знаю» 16 педагогов округа (3,2%): шесть человек из ГБОУ СОШ № 2 «ОЦ» с</w:t>
      </w:r>
      <w:proofErr w:type="gramStart"/>
      <w:r w:rsidRPr="00CC14FA">
        <w:rPr>
          <w:rFonts w:ascii="Times New Roman" w:hAnsi="Times New Roman"/>
          <w:color w:val="000000"/>
        </w:rPr>
        <w:t>.Б</w:t>
      </w:r>
      <w:proofErr w:type="gramEnd"/>
      <w:r w:rsidRPr="00CC14FA">
        <w:rPr>
          <w:rFonts w:ascii="Times New Roman" w:hAnsi="Times New Roman"/>
          <w:color w:val="000000"/>
        </w:rPr>
        <w:t>орское, два человека из ГБОУ СОШ с.Алексеевка и по одному педагогу из ГБОУ СОШ № 1 г.Нефтегорска, ГБОУ СОШ № 3 г.Нефтегорска, ГБОУ СОШ с.Герасимовка, ГБОУ СОШ с.Дмитриевка, ГБОУ СОШ с.Петровка, ГБОУ СОШ с.Самовольно-Ивановка, ГБОУ СОШ № 1 «ОЦ» с.Борское и ГБОУ ООШ п</w:t>
      </w:r>
      <w:proofErr w:type="gramStart"/>
      <w:r w:rsidRPr="00CC14FA">
        <w:rPr>
          <w:rFonts w:ascii="Times New Roman" w:hAnsi="Times New Roman"/>
          <w:color w:val="000000"/>
        </w:rPr>
        <w:t>.И</w:t>
      </w:r>
      <w:proofErr w:type="gramEnd"/>
      <w:r w:rsidRPr="00CC14FA">
        <w:rPr>
          <w:rFonts w:ascii="Times New Roman" w:hAnsi="Times New Roman"/>
          <w:color w:val="000000"/>
        </w:rPr>
        <w:t>льичевский.</w:t>
      </w:r>
    </w:p>
    <w:p w:rsidR="002328BF" w:rsidRPr="00CC14FA" w:rsidRDefault="001A5799" w:rsidP="002328BF">
      <w:pPr>
        <w:tabs>
          <w:tab w:val="left" w:pos="405"/>
          <w:tab w:val="left" w:pos="420"/>
        </w:tabs>
        <w:spacing w:line="276" w:lineRule="auto"/>
        <w:ind w:firstLine="567"/>
        <w:jc w:val="both"/>
        <w:rPr>
          <w:rFonts w:ascii="Times New Roman" w:hAnsi="Times New Roman"/>
          <w:color w:val="000000"/>
        </w:rPr>
      </w:pPr>
      <w:r w:rsidRPr="00CC14FA">
        <w:rPr>
          <w:rFonts w:ascii="Times New Roman" w:hAnsi="Times New Roman"/>
          <w:color w:val="000000"/>
        </w:rPr>
        <w:t xml:space="preserve">«Имеют представление» как разделить текст на колонки </w:t>
      </w:r>
      <w:r w:rsidR="00B62A45" w:rsidRPr="00CC14FA">
        <w:rPr>
          <w:rFonts w:ascii="Times New Roman" w:hAnsi="Times New Roman"/>
          <w:color w:val="000000"/>
        </w:rPr>
        <w:t xml:space="preserve"> 35 педагогов округа (7%): шесть человек из ГБОУ СОШ № 2 «ОЦ» с. Борское,  по три педагога из ГБОУ СОШ № 2 г</w:t>
      </w:r>
      <w:proofErr w:type="gramStart"/>
      <w:r w:rsidR="00B62A45" w:rsidRPr="00CC14FA">
        <w:rPr>
          <w:rFonts w:ascii="Times New Roman" w:hAnsi="Times New Roman"/>
          <w:color w:val="000000"/>
        </w:rPr>
        <w:t>.Н</w:t>
      </w:r>
      <w:proofErr w:type="gramEnd"/>
      <w:r w:rsidR="00B62A45" w:rsidRPr="00CC14FA">
        <w:rPr>
          <w:rFonts w:ascii="Times New Roman" w:hAnsi="Times New Roman"/>
          <w:color w:val="000000"/>
        </w:rPr>
        <w:t xml:space="preserve">ефтегорска,  ГБОУ СОШ № 1 «ОЦ» с.Борское, ГБОУ СОШ № 3 г.Нефтегорска, ГБОУ СОШ с.Петровка и ГБОУ СОШ с.Летниково, по </w:t>
      </w:r>
      <w:r w:rsidR="000A1130" w:rsidRPr="00CC14FA">
        <w:rPr>
          <w:rFonts w:ascii="Times New Roman" w:hAnsi="Times New Roman"/>
          <w:color w:val="000000"/>
        </w:rPr>
        <w:t>два</w:t>
      </w:r>
      <w:r w:rsidR="00B62A45" w:rsidRPr="00CC14FA">
        <w:rPr>
          <w:rFonts w:ascii="Times New Roman" w:hAnsi="Times New Roman"/>
          <w:color w:val="000000"/>
        </w:rPr>
        <w:t xml:space="preserve"> человека из ГБОУ ООШ с.Гвардейцы, ГБОУ СОШ с. Богдановка,  ГБОУ СОШ № 1 г</w:t>
      </w:r>
      <w:proofErr w:type="gramStart"/>
      <w:r w:rsidR="00B62A45" w:rsidRPr="00CC14FA">
        <w:rPr>
          <w:rFonts w:ascii="Times New Roman" w:hAnsi="Times New Roman"/>
          <w:color w:val="000000"/>
        </w:rPr>
        <w:t>.Н</w:t>
      </w:r>
      <w:proofErr w:type="gramEnd"/>
      <w:r w:rsidR="00B62A45" w:rsidRPr="00CC14FA">
        <w:rPr>
          <w:rFonts w:ascii="Times New Roman" w:hAnsi="Times New Roman"/>
          <w:color w:val="000000"/>
        </w:rPr>
        <w:t xml:space="preserve">ефтегорска, ГБОУ СОШ с.Утевка, по одному педагогу из ГБОУ СОШ с.Алексеевка, ГБОУ ООШ п.Ильичевский, ГБОУ ООШ с.Заплавное, ГБОУ СОШ п.Новый Кутулук, ГБОУ СОШ </w:t>
      </w:r>
      <w:r w:rsidR="002D0157" w:rsidRPr="00CC14FA">
        <w:rPr>
          <w:rFonts w:ascii="Times New Roman" w:hAnsi="Times New Roman"/>
          <w:color w:val="000000"/>
        </w:rPr>
        <w:t xml:space="preserve">с.Герасимовка, ГБОУ СОШ </w:t>
      </w:r>
      <w:r w:rsidR="002D0157" w:rsidRPr="00CC14FA">
        <w:rPr>
          <w:rFonts w:ascii="Times New Roman" w:hAnsi="Times New Roman"/>
          <w:color w:val="000000"/>
        </w:rPr>
        <w:lastRenderedPageBreak/>
        <w:t>с.Самовольно-Ивановка.</w:t>
      </w:r>
    </w:p>
    <w:p w:rsidR="002D0157" w:rsidRDefault="00DF789D" w:rsidP="00CC14FA">
      <w:pPr>
        <w:tabs>
          <w:tab w:val="left" w:pos="405"/>
          <w:tab w:val="left" w:pos="420"/>
        </w:tabs>
        <w:spacing w:line="276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9827" cy="2695575"/>
            <wp:effectExtent l="19050" t="0" r="75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9827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9D" w:rsidRPr="0023663E" w:rsidRDefault="000A1130" w:rsidP="002328BF">
      <w:pPr>
        <w:tabs>
          <w:tab w:val="left" w:pos="405"/>
          <w:tab w:val="left" w:pos="420"/>
        </w:tabs>
        <w:spacing w:line="276" w:lineRule="auto"/>
        <w:ind w:firstLine="567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Не знают, как автоматически создать оглавление документа 34 педагога округа: шесть человек из ГБОУ СОШ № 2 «ОЦ»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 xml:space="preserve">орское, по пять педагогов из ГБОУ СОШ № 2 г.Нефтегорска и ГБОУ СОШ с.Патровка, четыре человека </w:t>
      </w:r>
      <w:r w:rsidR="00FB0246" w:rsidRPr="0023663E">
        <w:rPr>
          <w:rFonts w:ascii="Times New Roman" w:hAnsi="Times New Roman"/>
          <w:color w:val="000000"/>
        </w:rPr>
        <w:t xml:space="preserve"> из ГБОУ СОШ с.Алексеевка, три человека из ГБОУ СОШ № 3 г.Нефтегорска, по два человека из ГБОУ ООШ п.Ильичевский, ГБОУ СОШ № 1 г.Нефтегорска, ГБОУ СОШ с</w:t>
      </w:r>
      <w:proofErr w:type="gramStart"/>
      <w:r w:rsidR="00FB0246" w:rsidRPr="0023663E">
        <w:rPr>
          <w:rFonts w:ascii="Times New Roman" w:hAnsi="Times New Roman"/>
          <w:color w:val="000000"/>
        </w:rPr>
        <w:t>.Г</w:t>
      </w:r>
      <w:proofErr w:type="gramEnd"/>
      <w:r w:rsidR="00FB0246" w:rsidRPr="0023663E">
        <w:rPr>
          <w:rFonts w:ascii="Times New Roman" w:hAnsi="Times New Roman"/>
          <w:color w:val="000000"/>
        </w:rPr>
        <w:t>ерасимовка, по одному человеку из ГБОУ ООШ с.Коноваловка, ГБОУ СОШ № 1 «ОЦ» с.Борское, ГБОУ СОШ п.Новый Кутулук, ГБОУ СОШ с.Богдановка, ГБОУ СОШ с.</w:t>
      </w:r>
      <w:r w:rsidR="008246B7" w:rsidRPr="0023663E">
        <w:rPr>
          <w:rFonts w:ascii="Times New Roman" w:hAnsi="Times New Roman"/>
          <w:color w:val="000000"/>
        </w:rPr>
        <w:t xml:space="preserve"> </w:t>
      </w:r>
      <w:r w:rsidR="00FB0246" w:rsidRPr="0023663E">
        <w:rPr>
          <w:rFonts w:ascii="Times New Roman" w:hAnsi="Times New Roman"/>
          <w:color w:val="000000"/>
        </w:rPr>
        <w:t>Дмитриевка.</w:t>
      </w:r>
    </w:p>
    <w:p w:rsidR="00FB0246" w:rsidRPr="0023663E" w:rsidRDefault="008246B7" w:rsidP="002328BF">
      <w:pPr>
        <w:tabs>
          <w:tab w:val="left" w:pos="405"/>
          <w:tab w:val="left" w:pos="420"/>
        </w:tabs>
        <w:spacing w:line="276" w:lineRule="auto"/>
        <w:ind w:firstLine="567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«Имеют представление» - дали ответ 67 педагогов округа: тринадцать педагогов из ГБОУ СОШ № 1 «ОЦ»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>орское, двенадцать человек из ГБОУ СОШ № 2»ОЦ» с.Борское, восемь педагогов из ГБОУ СОШ с.Алексеевка, пять человек из ГБОУ СОШ № 1 г.Нефтегорска, по четыре педагога из ГБОУ СОШ с.Богдановка и ГБОУ СОШ № 2 г.Нефтегорска, по три человека из ГБОУ СОШ с</w:t>
      </w:r>
      <w:proofErr w:type="gramStart"/>
      <w:r w:rsidRPr="0023663E">
        <w:rPr>
          <w:rFonts w:ascii="Times New Roman" w:hAnsi="Times New Roman"/>
          <w:color w:val="000000"/>
        </w:rPr>
        <w:t>.Д</w:t>
      </w:r>
      <w:proofErr w:type="gramEnd"/>
      <w:r w:rsidRPr="0023663E">
        <w:rPr>
          <w:rFonts w:ascii="Times New Roman" w:hAnsi="Times New Roman"/>
          <w:color w:val="000000"/>
        </w:rPr>
        <w:t xml:space="preserve">митриевка, , ГБОУ ООШ с.Покровка, ГБОУ ООШ с.Заплавное, по два человека из  ГБОУ ООШ с.Коноваловка, ГБОУ СОШ п.Новый Кутулук, ГБОУ СОШ с.Герасимовка, </w:t>
      </w:r>
      <w:r w:rsidR="00BE4E11" w:rsidRPr="0023663E">
        <w:rPr>
          <w:rFonts w:ascii="Times New Roman" w:hAnsi="Times New Roman"/>
          <w:color w:val="000000"/>
        </w:rPr>
        <w:t>ГБОУ ООШ с.Гвардейцы и ГБОУ СОШ № 3 г.Нефтегорска, по одному педагогу из ГБОУ ООШ п.Ильичевский и ГБОУ СОШ с.Зуевка.</w:t>
      </w:r>
    </w:p>
    <w:p w:rsidR="00B65415" w:rsidRDefault="00386C00" w:rsidP="00386C00">
      <w:pPr>
        <w:tabs>
          <w:tab w:val="left" w:pos="405"/>
          <w:tab w:val="left" w:pos="420"/>
        </w:tabs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05475" cy="29342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93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00" w:rsidRDefault="00386C00" w:rsidP="00386C00">
      <w:pPr>
        <w:tabs>
          <w:tab w:val="left" w:pos="405"/>
          <w:tab w:val="left" w:pos="420"/>
        </w:tabs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450A22" w:rsidRDefault="00450A22" w:rsidP="00386C00">
      <w:pPr>
        <w:tabs>
          <w:tab w:val="left" w:pos="405"/>
          <w:tab w:val="left" w:pos="420"/>
        </w:tabs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450A22" w:rsidRPr="0023663E" w:rsidRDefault="00450A22" w:rsidP="00450A22">
      <w:pPr>
        <w:tabs>
          <w:tab w:val="left" w:pos="405"/>
          <w:tab w:val="left" w:pos="420"/>
        </w:tabs>
        <w:ind w:firstLine="567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lastRenderedPageBreak/>
        <w:t>На данный вопрос ответили «Не знаю» 72 педагога округа: из них тринадцать человек из ГБОУ СОШ № 2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 xml:space="preserve">орское, </w:t>
      </w:r>
      <w:r w:rsidR="00FC26EE" w:rsidRPr="0023663E">
        <w:rPr>
          <w:rFonts w:ascii="Times New Roman" w:hAnsi="Times New Roman"/>
          <w:color w:val="000000"/>
        </w:rPr>
        <w:t xml:space="preserve">по </w:t>
      </w:r>
      <w:r w:rsidRPr="0023663E">
        <w:rPr>
          <w:rFonts w:ascii="Times New Roman" w:hAnsi="Times New Roman"/>
          <w:color w:val="000000"/>
        </w:rPr>
        <w:t>восемь педагогов из ГБОУ СОШ с.Алексеевка</w:t>
      </w:r>
      <w:r w:rsidR="00FC26EE" w:rsidRPr="0023663E">
        <w:rPr>
          <w:rFonts w:ascii="Times New Roman" w:hAnsi="Times New Roman"/>
          <w:color w:val="000000"/>
        </w:rPr>
        <w:t xml:space="preserve"> и ГБОУ СОШ с.Патровка</w:t>
      </w:r>
      <w:r w:rsidRPr="0023663E">
        <w:rPr>
          <w:rFonts w:ascii="Times New Roman" w:hAnsi="Times New Roman"/>
          <w:color w:val="000000"/>
        </w:rPr>
        <w:t xml:space="preserve">, </w:t>
      </w:r>
      <w:r w:rsidR="00FC26EE" w:rsidRPr="0023663E">
        <w:rPr>
          <w:rFonts w:ascii="Times New Roman" w:hAnsi="Times New Roman"/>
          <w:color w:val="000000"/>
        </w:rPr>
        <w:t xml:space="preserve">семь человек  из ГБОУ СОШ № 2 г.Нефтегорска, </w:t>
      </w:r>
      <w:r w:rsidRPr="0023663E">
        <w:rPr>
          <w:rFonts w:ascii="Times New Roman" w:hAnsi="Times New Roman"/>
          <w:color w:val="000000"/>
        </w:rPr>
        <w:t>шесть педагогов из ГБОУ СОШ № 1 с.Борское,</w:t>
      </w:r>
      <w:r w:rsidR="00FC26EE" w:rsidRPr="0023663E">
        <w:rPr>
          <w:rFonts w:ascii="Times New Roman" w:hAnsi="Times New Roman"/>
          <w:color w:val="000000"/>
        </w:rPr>
        <w:t xml:space="preserve"> </w:t>
      </w:r>
      <w:r w:rsidRPr="0023663E">
        <w:rPr>
          <w:rFonts w:ascii="Times New Roman" w:hAnsi="Times New Roman"/>
          <w:color w:val="000000"/>
        </w:rPr>
        <w:t xml:space="preserve"> </w:t>
      </w:r>
      <w:r w:rsidR="00CA33C7" w:rsidRPr="0023663E">
        <w:rPr>
          <w:rFonts w:ascii="Times New Roman" w:hAnsi="Times New Roman"/>
          <w:color w:val="000000"/>
        </w:rPr>
        <w:t>пять педагогов из ГБОУ СОШ № 1 г.Нефтегорска, по четыре человека из ГБОУ СОШ с</w:t>
      </w:r>
      <w:proofErr w:type="gramStart"/>
      <w:r w:rsidR="00CA33C7" w:rsidRPr="0023663E">
        <w:rPr>
          <w:rFonts w:ascii="Times New Roman" w:hAnsi="Times New Roman"/>
          <w:color w:val="000000"/>
        </w:rPr>
        <w:t>.У</w:t>
      </w:r>
      <w:proofErr w:type="gramEnd"/>
      <w:r w:rsidR="00CA33C7" w:rsidRPr="0023663E">
        <w:rPr>
          <w:rFonts w:ascii="Times New Roman" w:hAnsi="Times New Roman"/>
          <w:color w:val="000000"/>
        </w:rPr>
        <w:t xml:space="preserve">тевка и ГБОУ СОШ п.Новый Кутулук, </w:t>
      </w:r>
      <w:r w:rsidR="007D054E" w:rsidRPr="0023663E">
        <w:rPr>
          <w:rFonts w:ascii="Times New Roman" w:hAnsi="Times New Roman"/>
          <w:color w:val="000000"/>
        </w:rPr>
        <w:t>три педагога из ГБОУ СОШ с.Герасимовка, по 2 человека из ГБОУ СОШ с.Летниково, ГБОУ СОШ с.Дмитриевка, ГБОУ СОШ № 3 г.Нефтегорска и ГБОУ СОШ с.Самовольно-Ивановка, по одному педагогу из ГБОУ ООШ п.Ильичевский, ГБОУ ООШ с.Гвардейцы, ГБОУ ООШ с.Коноваловка, ГБОУ СОШ с.Зуевка, ГБОУ СОШ с</w:t>
      </w:r>
      <w:proofErr w:type="gramStart"/>
      <w:r w:rsidR="007D054E" w:rsidRPr="0023663E">
        <w:rPr>
          <w:rFonts w:ascii="Times New Roman" w:hAnsi="Times New Roman"/>
          <w:color w:val="000000"/>
        </w:rPr>
        <w:t>.Б</w:t>
      </w:r>
      <w:proofErr w:type="gramEnd"/>
      <w:r w:rsidR="007D054E" w:rsidRPr="0023663E">
        <w:rPr>
          <w:rFonts w:ascii="Times New Roman" w:hAnsi="Times New Roman"/>
          <w:color w:val="000000"/>
        </w:rPr>
        <w:t>огдановка и ГБОУ СОШ с.Петровка.</w:t>
      </w:r>
    </w:p>
    <w:p w:rsidR="007D054E" w:rsidRPr="0023663E" w:rsidRDefault="009E1A10" w:rsidP="00450A22">
      <w:pPr>
        <w:tabs>
          <w:tab w:val="left" w:pos="405"/>
          <w:tab w:val="left" w:pos="420"/>
        </w:tabs>
        <w:ind w:firstLine="567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 xml:space="preserve">Ответили «Имею представление»  146 педагогов округа. </w:t>
      </w:r>
      <w:r w:rsidR="00882705" w:rsidRPr="0023663E">
        <w:rPr>
          <w:rFonts w:ascii="Times New Roman" w:hAnsi="Times New Roman"/>
          <w:color w:val="000000"/>
        </w:rPr>
        <w:t>Из них тридцать человек из ГБОУ СОШ № 3 г</w:t>
      </w:r>
      <w:proofErr w:type="gramStart"/>
      <w:r w:rsidR="00882705" w:rsidRPr="0023663E">
        <w:rPr>
          <w:rFonts w:ascii="Times New Roman" w:hAnsi="Times New Roman"/>
          <w:color w:val="000000"/>
        </w:rPr>
        <w:t>.Н</w:t>
      </w:r>
      <w:proofErr w:type="gramEnd"/>
      <w:r w:rsidR="00882705" w:rsidRPr="0023663E">
        <w:rPr>
          <w:rFonts w:ascii="Times New Roman" w:hAnsi="Times New Roman"/>
          <w:color w:val="000000"/>
        </w:rPr>
        <w:t>ефтегорска, семнадцать педагогов из ГБОУ СОШ № 1«ОЦ»  с.Борское, по тринадцать человек из ГБОУ СОШ № 2 «ОЦ» с.Борское и ГБОУ СОШ с.Утевка, одиннадцать педагогов ГБОУ СОШ с.Алексеевка, восемь педагогов ГБОУ СОШ № 2 г.Нефтегорска, по шесть человек из ГБОУ ООШ с.Покровка, ГБОУ СОШ с.Богдановка и ГБОУ СОШ с</w:t>
      </w:r>
      <w:proofErr w:type="gramStart"/>
      <w:r w:rsidR="00882705" w:rsidRPr="0023663E">
        <w:rPr>
          <w:rFonts w:ascii="Times New Roman" w:hAnsi="Times New Roman"/>
          <w:color w:val="000000"/>
        </w:rPr>
        <w:t>.П</w:t>
      </w:r>
      <w:proofErr w:type="gramEnd"/>
      <w:r w:rsidR="00882705" w:rsidRPr="0023663E">
        <w:rPr>
          <w:rFonts w:ascii="Times New Roman" w:hAnsi="Times New Roman"/>
          <w:color w:val="000000"/>
        </w:rPr>
        <w:t>етровка,</w:t>
      </w:r>
      <w:r w:rsidR="00372A8F" w:rsidRPr="0023663E">
        <w:rPr>
          <w:rFonts w:ascii="Times New Roman" w:hAnsi="Times New Roman"/>
          <w:color w:val="000000"/>
        </w:rPr>
        <w:t xml:space="preserve"> </w:t>
      </w:r>
      <w:r w:rsidR="00882705" w:rsidRPr="0023663E">
        <w:rPr>
          <w:rFonts w:ascii="Times New Roman" w:hAnsi="Times New Roman"/>
          <w:color w:val="000000"/>
        </w:rPr>
        <w:t xml:space="preserve">по пять человек из ГБОУ СОШ № 1 г.Нефтегорска и ГБОУ СОШ с.Летниково, </w:t>
      </w:r>
      <w:r w:rsidR="00372A8F" w:rsidRPr="0023663E">
        <w:rPr>
          <w:rFonts w:ascii="Times New Roman" w:hAnsi="Times New Roman"/>
          <w:color w:val="000000"/>
        </w:rPr>
        <w:t>по четыре педагога из ГБОУ ООШ п.Ильичевский, ГБОУ ООШ с.Коноваловка, ГБОУ СОШ п.Новый Кутулук и ГБОУ СОШ с.Герасимовка, по три педагога из ГБОУ ООШ с.Заплавное и ГБОУ СОШ с.Самовольно-Ивановка, по два человека из ГБОУ ООШ с.Гвардейцы и ГБОУ СОШ с</w:t>
      </w:r>
      <w:proofErr w:type="gramStart"/>
      <w:r w:rsidR="00372A8F" w:rsidRPr="0023663E">
        <w:rPr>
          <w:rFonts w:ascii="Times New Roman" w:hAnsi="Times New Roman"/>
          <w:color w:val="000000"/>
        </w:rPr>
        <w:t>.Д</w:t>
      </w:r>
      <w:proofErr w:type="gramEnd"/>
      <w:r w:rsidR="00372A8F" w:rsidRPr="0023663E">
        <w:rPr>
          <w:rFonts w:ascii="Times New Roman" w:hAnsi="Times New Roman"/>
          <w:color w:val="000000"/>
        </w:rPr>
        <w:t>митриевка.</w:t>
      </w:r>
    </w:p>
    <w:p w:rsidR="00372A8F" w:rsidRPr="00450A22" w:rsidRDefault="00D655BF" w:rsidP="00CE3585">
      <w:pPr>
        <w:tabs>
          <w:tab w:val="left" w:pos="405"/>
          <w:tab w:val="left" w:pos="420"/>
        </w:tabs>
        <w:jc w:val="center"/>
        <w:rPr>
          <w:rFonts w:ascii="Times New Roman" w:hAnsi="Times New Roman"/>
          <w:color w:val="000000"/>
          <w:sz w:val="28"/>
          <w:szCs w:val="28"/>
        </w:rPr>
      </w:pPr>
      <w:r w:rsidRPr="00D655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1003" cy="2920401"/>
            <wp:effectExtent l="19050" t="0" r="1597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942" cy="29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22" w:rsidRPr="0023663E" w:rsidRDefault="00E776C5" w:rsidP="00E776C5">
      <w:pPr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 xml:space="preserve"> Как создать новое меню не знают 75 педагогов округа: четырнадцать из ГБОУ СОШ № 2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>орское, по семь человек из ГБОУ СОШ № 2 г.Нефтегорска и ГБОУ СОШ с.Патровка, по шесть педагогов из ГБОУ СОШ с.Алексеевка и ГБОУ СОШ с.Утевка, по пять человек из ГБОУ СОШ № 1 «ОЦ» с.Борское и ГБОУ СОШ п.Новый Кутулук, четыре педагога из ГБОУ СОШ № 1 г</w:t>
      </w:r>
      <w:proofErr w:type="gramStart"/>
      <w:r w:rsidRPr="0023663E">
        <w:rPr>
          <w:rFonts w:ascii="Times New Roman" w:hAnsi="Times New Roman"/>
          <w:color w:val="000000"/>
        </w:rPr>
        <w:t>.Н</w:t>
      </w:r>
      <w:proofErr w:type="gramEnd"/>
      <w:r w:rsidRPr="0023663E">
        <w:rPr>
          <w:rFonts w:ascii="Times New Roman" w:hAnsi="Times New Roman"/>
          <w:color w:val="000000"/>
        </w:rPr>
        <w:t>ефтегорска, по три человека из ГБОУ СОШ с.Самовольно-Ивановка, ГБОУ СОШ с.Летниково и ГБОУ СОШ с.Герасимовка,</w:t>
      </w:r>
      <w:r w:rsidR="00251337" w:rsidRPr="0023663E">
        <w:rPr>
          <w:rFonts w:ascii="Times New Roman" w:hAnsi="Times New Roman"/>
          <w:color w:val="000000"/>
        </w:rPr>
        <w:t xml:space="preserve"> по два человека из ГБОУ СОШ № 3 г.Нефтегорска, ГБОУ ООШ п.Ильичевский и ГБОУ ООШ с.Коноваловка, по одному педагогу из ГБОУ ООШ с.Гвардейцы, ГБОУ ООШ с.Заплавное, ГБОУ СОШ с.Богдановка, ГБОУ СОШ с</w:t>
      </w:r>
      <w:proofErr w:type="gramStart"/>
      <w:r w:rsidR="00251337" w:rsidRPr="0023663E">
        <w:rPr>
          <w:rFonts w:ascii="Times New Roman" w:hAnsi="Times New Roman"/>
          <w:color w:val="000000"/>
        </w:rPr>
        <w:t>.Д</w:t>
      </w:r>
      <w:proofErr w:type="gramEnd"/>
      <w:r w:rsidR="00251337" w:rsidRPr="0023663E">
        <w:rPr>
          <w:rFonts w:ascii="Times New Roman" w:hAnsi="Times New Roman"/>
          <w:color w:val="000000"/>
        </w:rPr>
        <w:t>митриевка, ГБОУ СОШ с.Зуевка и ГБОУ СОШ с.Петровка.</w:t>
      </w:r>
    </w:p>
    <w:p w:rsidR="00251337" w:rsidRPr="0023663E" w:rsidRDefault="0002471B" w:rsidP="00E776C5">
      <w:pPr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Имеют представление как это сделать 161 педагог округа: сорок педагогов из ГБОУ СОШ № 3 г</w:t>
      </w:r>
      <w:proofErr w:type="gramStart"/>
      <w:r w:rsidRPr="0023663E">
        <w:rPr>
          <w:rFonts w:ascii="Times New Roman" w:hAnsi="Times New Roman"/>
          <w:color w:val="000000"/>
        </w:rPr>
        <w:t>.Н</w:t>
      </w:r>
      <w:proofErr w:type="gramEnd"/>
      <w:r w:rsidRPr="0023663E">
        <w:rPr>
          <w:rFonts w:ascii="Times New Roman" w:hAnsi="Times New Roman"/>
          <w:color w:val="000000"/>
        </w:rPr>
        <w:t xml:space="preserve">ефтегорска, восемнадцать человек из ГБОУ СОШ № 2 «ОЦ» с.Борское, </w:t>
      </w:r>
      <w:r w:rsidR="008C624B" w:rsidRPr="0023663E">
        <w:rPr>
          <w:rFonts w:ascii="Times New Roman" w:hAnsi="Times New Roman"/>
          <w:color w:val="000000"/>
        </w:rPr>
        <w:t xml:space="preserve">пятнадцать человек из ГБОУ СОШ с.Алексеевка, по четырнадцать педагогов из ГБОУ СОШ с.Утевка и ГБОУ СОШ № 1 «ОЦ» с.Борское, по семь педагогов из ГБОУ СОШ с.Богдановка и ГБОУ СОШ № 2 г.Нефтегорска, </w:t>
      </w:r>
      <w:r w:rsidR="002243CE" w:rsidRPr="0023663E">
        <w:rPr>
          <w:rFonts w:ascii="Times New Roman" w:hAnsi="Times New Roman"/>
          <w:color w:val="000000"/>
        </w:rPr>
        <w:t>по шесть педагогов из ГБОУ СОШ с</w:t>
      </w:r>
      <w:proofErr w:type="gramStart"/>
      <w:r w:rsidR="002243CE" w:rsidRPr="0023663E">
        <w:rPr>
          <w:rFonts w:ascii="Times New Roman" w:hAnsi="Times New Roman"/>
          <w:color w:val="000000"/>
        </w:rPr>
        <w:t>.П</w:t>
      </w:r>
      <w:proofErr w:type="gramEnd"/>
      <w:r w:rsidR="002243CE" w:rsidRPr="0023663E">
        <w:rPr>
          <w:rFonts w:ascii="Times New Roman" w:hAnsi="Times New Roman"/>
          <w:color w:val="000000"/>
        </w:rPr>
        <w:t xml:space="preserve">етровка и ГБОУ ООШ с.Покровка, по пять человек из ГБОУ СОШ № 1 г.Нефтегорска и ГБОУ СОШ с.Самовольно-Ивановка, по четыре педагога из ГБОУ ООШ с.Коноваловка, ГБОУ СОШ п.Новый Кутулук, ГБОУ СОШ с.Летниково и ГБОУ СОШ с.Герасимовка, </w:t>
      </w:r>
      <w:r w:rsidR="00B015B0" w:rsidRPr="0023663E">
        <w:rPr>
          <w:rFonts w:ascii="Times New Roman" w:hAnsi="Times New Roman"/>
          <w:color w:val="000000"/>
        </w:rPr>
        <w:t>три человека из ГБОУ СОШ с.Дмитриевка,</w:t>
      </w:r>
      <w:r w:rsidR="00F05982" w:rsidRPr="0023663E">
        <w:rPr>
          <w:rFonts w:ascii="Times New Roman" w:hAnsi="Times New Roman"/>
          <w:color w:val="000000"/>
        </w:rPr>
        <w:t xml:space="preserve"> по два человека из ГБОУ СОШ с</w:t>
      </w:r>
      <w:proofErr w:type="gramStart"/>
      <w:r w:rsidR="00F05982" w:rsidRPr="0023663E">
        <w:rPr>
          <w:rFonts w:ascii="Times New Roman" w:hAnsi="Times New Roman"/>
          <w:color w:val="000000"/>
        </w:rPr>
        <w:t>.З</w:t>
      </w:r>
      <w:proofErr w:type="gramEnd"/>
      <w:r w:rsidR="00F05982" w:rsidRPr="0023663E">
        <w:rPr>
          <w:rFonts w:ascii="Times New Roman" w:hAnsi="Times New Roman"/>
          <w:color w:val="000000"/>
        </w:rPr>
        <w:t xml:space="preserve">уевка и ГБОУ ООШ </w:t>
      </w:r>
      <w:r w:rsidR="00F05982" w:rsidRPr="0023663E">
        <w:rPr>
          <w:rFonts w:ascii="Times New Roman" w:hAnsi="Times New Roman"/>
          <w:color w:val="000000"/>
        </w:rPr>
        <w:lastRenderedPageBreak/>
        <w:t>с.Заплавное</w:t>
      </w:r>
      <w:r w:rsidR="00A142F4" w:rsidRPr="0023663E">
        <w:rPr>
          <w:rFonts w:ascii="Times New Roman" w:hAnsi="Times New Roman"/>
          <w:color w:val="000000"/>
        </w:rPr>
        <w:t>, один педагог из ГБОУ ООШ с.Гвардейцы</w:t>
      </w:r>
    </w:p>
    <w:p w:rsidR="00450A22" w:rsidRPr="0023663E" w:rsidRDefault="00450A22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CE3585" w:rsidRDefault="00CE3585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646B7F" w:rsidRPr="00FE029E" w:rsidRDefault="00646B7F" w:rsidP="00646B7F">
      <w:pPr>
        <w:tabs>
          <w:tab w:val="left" w:pos="720"/>
        </w:tabs>
        <w:rPr>
          <w:rFonts w:ascii="Times New Roman" w:hAnsi="Times New Roman"/>
          <w:b/>
          <w:sz w:val="28"/>
          <w:szCs w:val="28"/>
          <w:lang w:val="en-US"/>
        </w:rPr>
      </w:pPr>
      <w:r w:rsidRPr="00FE029E">
        <w:rPr>
          <w:rFonts w:ascii="Times New Roman" w:hAnsi="Times New Roman"/>
          <w:b/>
          <w:sz w:val="28"/>
          <w:szCs w:val="28"/>
        </w:rPr>
        <w:t xml:space="preserve">Блок </w:t>
      </w:r>
      <w:r>
        <w:rPr>
          <w:rFonts w:ascii="Times New Roman" w:hAnsi="Times New Roman"/>
          <w:b/>
          <w:sz w:val="28"/>
          <w:szCs w:val="28"/>
        </w:rPr>
        <w:t>3</w:t>
      </w:r>
      <w:r w:rsidRPr="00FE029E">
        <w:rPr>
          <w:rFonts w:ascii="Times New Roman" w:hAnsi="Times New Roman"/>
          <w:b/>
          <w:sz w:val="28"/>
          <w:szCs w:val="28"/>
        </w:rPr>
        <w:t xml:space="preserve">. Вопросы по </w:t>
      </w:r>
      <w:r>
        <w:rPr>
          <w:rFonts w:ascii="Times New Roman" w:hAnsi="Times New Roman"/>
          <w:b/>
          <w:sz w:val="28"/>
          <w:szCs w:val="28"/>
          <w:lang w:val="en-US"/>
        </w:rPr>
        <w:t>Excel</w:t>
      </w:r>
    </w:p>
    <w:p w:rsidR="00450A22" w:rsidRDefault="00450A22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646B7F" w:rsidRDefault="00646B7F" w:rsidP="00646B7F">
      <w:pPr>
        <w:rPr>
          <w:rFonts w:ascii="Times New Roman" w:hAnsi="Times New Roman"/>
          <w:color w:val="00000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28868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B7F" w:rsidRDefault="00646B7F" w:rsidP="00243D7C">
      <w:pPr>
        <w:ind w:firstLine="708"/>
        <w:jc w:val="both"/>
        <w:rPr>
          <w:rFonts w:ascii="Times New Roman" w:hAnsi="Times New Roman"/>
          <w:color w:val="000000"/>
          <w:lang w:val="en-US"/>
        </w:rPr>
      </w:pPr>
    </w:p>
    <w:p w:rsidR="00646B7F" w:rsidRPr="0023663E" w:rsidRDefault="00CB3C56" w:rsidP="00243D7C">
      <w:pPr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Не знают, как отформатировать данные в ячейке таблицы 39 педагогов округа: по шесть человек из ГБОУ СОШ с</w:t>
      </w:r>
      <w:proofErr w:type="gramStart"/>
      <w:r w:rsidRPr="0023663E">
        <w:rPr>
          <w:rFonts w:ascii="Times New Roman" w:hAnsi="Times New Roman"/>
          <w:color w:val="000000"/>
        </w:rPr>
        <w:t>.А</w:t>
      </w:r>
      <w:proofErr w:type="gramEnd"/>
      <w:r w:rsidRPr="0023663E">
        <w:rPr>
          <w:rFonts w:ascii="Times New Roman" w:hAnsi="Times New Roman"/>
          <w:color w:val="000000"/>
        </w:rPr>
        <w:t>лексеевка, ГБОУ СОШ № 2 «ОЦ» с.Борское,  пять педагогов из ГБОУ СОШ № 2 г.Нефтегорска, по три человека из ГБОУ СОШ с.Зуевка и ГБОУ СОШ с.Утевка, по два человека из ГБОУ ООШ с.Заплавное, ГБОУ ООШ п.Ильичевский, ГБОУ  СОШ № 1 г</w:t>
      </w:r>
      <w:proofErr w:type="gramStart"/>
      <w:r w:rsidRPr="0023663E">
        <w:rPr>
          <w:rFonts w:ascii="Times New Roman" w:hAnsi="Times New Roman"/>
          <w:color w:val="000000"/>
        </w:rPr>
        <w:t>.Н</w:t>
      </w:r>
      <w:proofErr w:type="gramEnd"/>
      <w:r w:rsidRPr="0023663E">
        <w:rPr>
          <w:rFonts w:ascii="Times New Roman" w:hAnsi="Times New Roman"/>
          <w:color w:val="000000"/>
        </w:rPr>
        <w:t>ефтегорска и ГБОУ СОШ с.Летниково, по одному педагогу из ГБОУ СОШ № 1 «ОЦ» с.Борское, ГБОУ СОШ № 3 г.Нефтегорска, ГБОУ СОШ п.Новый Кутулук, ГБОУ СОШ с.Герасимовка, ГБОУ СОШ с.Дмитриевка, ГБОУ СОШ с.Патровка, ГБОУ СОШ с.Петровка, ГБОУ СОШ с.Самовольно-Ивановка.</w:t>
      </w:r>
    </w:p>
    <w:p w:rsidR="00CB3C56" w:rsidRDefault="00CB3C56" w:rsidP="00243D7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B3C56" w:rsidRPr="00CB3C56" w:rsidRDefault="002B5684" w:rsidP="002B5684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0250" cy="2933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8711" cy="293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B7F" w:rsidRPr="009345E6" w:rsidRDefault="00646B7F" w:rsidP="00243D7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46B7F" w:rsidRPr="0023663E" w:rsidRDefault="009345E6" w:rsidP="00243D7C">
      <w:pPr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На данный вопрос ответили «не знаю»  19 педагогов округа: пять человек из ГБОУ СОШ № 2 «ОЦ»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 xml:space="preserve">орское, по два педагога из ГБОУ СОШ № 2 г.Нефтегорска, ГБОУ СОШ с.Алексеевка, ГБОУ СОШ с.Зуевка  и ГБОУ СОШ с.Летниково, по одному педагогу из ГБОУ ООШ с.Коноваловка, ГБОУ ООШ с.Заплавное, ГБОУ СОШ № 1 «ОЦ» с.Борское, </w:t>
      </w:r>
      <w:r w:rsidRPr="0023663E">
        <w:rPr>
          <w:rFonts w:ascii="Times New Roman" w:hAnsi="Times New Roman"/>
          <w:color w:val="000000"/>
        </w:rPr>
        <w:lastRenderedPageBreak/>
        <w:t>ГБОУ СОШ п</w:t>
      </w:r>
      <w:proofErr w:type="gramStart"/>
      <w:r w:rsidRPr="0023663E">
        <w:rPr>
          <w:rFonts w:ascii="Times New Roman" w:hAnsi="Times New Roman"/>
          <w:color w:val="000000"/>
        </w:rPr>
        <w:t>.Н</w:t>
      </w:r>
      <w:proofErr w:type="gramEnd"/>
      <w:r w:rsidRPr="0023663E">
        <w:rPr>
          <w:rFonts w:ascii="Times New Roman" w:hAnsi="Times New Roman"/>
          <w:color w:val="000000"/>
        </w:rPr>
        <w:t>овый Кутулук, ГБОУ СОШ с.Патровка и ГБОУ СОШ с.Самовольно-Ивановка.</w:t>
      </w:r>
    </w:p>
    <w:p w:rsidR="004F5321" w:rsidRPr="0023663E" w:rsidRDefault="004F5321" w:rsidP="00243D7C">
      <w:pPr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Ответили «имею представление» 47 педагогов округа. Из них восемь человек ГБОУ СОШ с</w:t>
      </w:r>
      <w:proofErr w:type="gramStart"/>
      <w:r w:rsidRPr="0023663E">
        <w:rPr>
          <w:rFonts w:ascii="Times New Roman" w:hAnsi="Times New Roman"/>
          <w:color w:val="000000"/>
        </w:rPr>
        <w:t>.У</w:t>
      </w:r>
      <w:proofErr w:type="gramEnd"/>
      <w:r w:rsidRPr="0023663E">
        <w:rPr>
          <w:rFonts w:ascii="Times New Roman" w:hAnsi="Times New Roman"/>
          <w:color w:val="000000"/>
        </w:rPr>
        <w:t>тевка, шесть человек из ГБОУ СОШ № 2 «ОЦ» с.Борское, по пять педагогов из ГБОУ СОШ № 1 «ОЦ» с.Борское и ГБОУ СОШ № 2 г.Нефтегорска, по четыре педагога ГБОу СОШ с.Алексеевка и ГБОУ СОШ № 3 г.Нефтегорска, три педагога из ГБОУ СОШ с.Летниково,</w:t>
      </w:r>
      <w:r w:rsidR="00D11491" w:rsidRPr="0023663E">
        <w:rPr>
          <w:rFonts w:ascii="Times New Roman" w:hAnsi="Times New Roman"/>
          <w:color w:val="000000"/>
        </w:rPr>
        <w:t xml:space="preserve"> по два педагога  из ГБОУ СОШ № 1 г</w:t>
      </w:r>
      <w:proofErr w:type="gramStart"/>
      <w:r w:rsidR="00D11491" w:rsidRPr="0023663E">
        <w:rPr>
          <w:rFonts w:ascii="Times New Roman" w:hAnsi="Times New Roman"/>
          <w:color w:val="000000"/>
        </w:rPr>
        <w:t>.Н</w:t>
      </w:r>
      <w:proofErr w:type="gramEnd"/>
      <w:r w:rsidR="00D11491" w:rsidRPr="0023663E">
        <w:rPr>
          <w:rFonts w:ascii="Times New Roman" w:hAnsi="Times New Roman"/>
          <w:color w:val="000000"/>
        </w:rPr>
        <w:t>ефтегорска, ГБОУ СОШ с.Петровка и ГБОУ СОШ с.Герасимовка, по одному человеку из ГБОУ ООШ п.Ильичевский, ГБОУ ООШ с.Заплавное, ГБОУ ООШ с.Коноваловка, ГБОУ СОШ с.Богдановка, ГБОУ СОШ с.Зуевка и ГБОУ СОШ с.Патровка.</w:t>
      </w:r>
    </w:p>
    <w:p w:rsidR="003C3C44" w:rsidRDefault="003C3C44" w:rsidP="003C3C44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1200" cy="29967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99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4F1" w:rsidRPr="0023663E" w:rsidRDefault="00341D64" w:rsidP="00243D7C">
      <w:pPr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Не знают ответ на этот вопрос 28 педагогов округа</w:t>
      </w:r>
      <w:r w:rsidR="009C18A5" w:rsidRPr="0023663E">
        <w:rPr>
          <w:rFonts w:ascii="Times New Roman" w:hAnsi="Times New Roman"/>
          <w:color w:val="000000"/>
        </w:rPr>
        <w:t xml:space="preserve"> (5.4 %)</w:t>
      </w:r>
      <w:r w:rsidRPr="0023663E">
        <w:rPr>
          <w:rFonts w:ascii="Times New Roman" w:hAnsi="Times New Roman"/>
          <w:color w:val="000000"/>
        </w:rPr>
        <w:t>. Из них шесть человек из ГБОУ СОШ № 2 г</w:t>
      </w:r>
      <w:proofErr w:type="gramStart"/>
      <w:r w:rsidRPr="0023663E">
        <w:rPr>
          <w:rFonts w:ascii="Times New Roman" w:hAnsi="Times New Roman"/>
          <w:color w:val="000000"/>
        </w:rPr>
        <w:t>.Н</w:t>
      </w:r>
      <w:proofErr w:type="gramEnd"/>
      <w:r w:rsidRPr="0023663E">
        <w:rPr>
          <w:rFonts w:ascii="Times New Roman" w:hAnsi="Times New Roman"/>
          <w:color w:val="000000"/>
        </w:rPr>
        <w:t>ефтегорска, четыре педагога из ГБОУ СОШ № 2 «ОЦ» с.Борсоке, три человека из ГБОУ СОШ с.Алексеевка,  по два человека из ГБОУ СОШ № 1 г.Нефтегорска, ГБОУ СОШ с.Зуевка и ГБОУ СОШ с.Летниково, по одному педагогу</w:t>
      </w:r>
      <w:r w:rsidR="002371E4" w:rsidRPr="0023663E">
        <w:rPr>
          <w:rFonts w:ascii="Times New Roman" w:hAnsi="Times New Roman"/>
          <w:color w:val="000000"/>
        </w:rPr>
        <w:t xml:space="preserve"> из ГБОУ ООШ п.Ильичевский,, ГБОУ ООШ с.Заплавное, ГБОУ СОШ с.Патровка, ГБОУ СОШ с</w:t>
      </w:r>
      <w:proofErr w:type="gramStart"/>
      <w:r w:rsidR="002371E4" w:rsidRPr="0023663E">
        <w:rPr>
          <w:rFonts w:ascii="Times New Roman" w:hAnsi="Times New Roman"/>
          <w:color w:val="000000"/>
        </w:rPr>
        <w:t>.Б</w:t>
      </w:r>
      <w:proofErr w:type="gramEnd"/>
      <w:r w:rsidR="002371E4" w:rsidRPr="0023663E">
        <w:rPr>
          <w:rFonts w:ascii="Times New Roman" w:hAnsi="Times New Roman"/>
          <w:color w:val="000000"/>
        </w:rPr>
        <w:t>огдановка, ГБОУ СОШ с.Герасимовка, ГБОУ СОШ с.Утевка, ГБОУ СОШ с.Самовольно-Ивановка, ГБОУ СОШ № 3 г.Нефтегорска и ГБОУ СОШ № 1 «ОЦ» с.Борское.</w:t>
      </w:r>
    </w:p>
    <w:p w:rsidR="00C139D9" w:rsidRDefault="00C51239" w:rsidP="00043387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3663E">
        <w:rPr>
          <w:rFonts w:ascii="Times New Roman" w:hAnsi="Times New Roman"/>
          <w:color w:val="000000"/>
        </w:rPr>
        <w:t>Имеют представление 71 педагог округа: двенадцать из ГБОУ СОШ № 2 «ОЦ»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>орское, десять человек из ГБОУ СОШ № 1 «ОЦ» с.Борское, семь педагогов из ГБОУ СОШ с.Алексеевка, шесть человек из ГБОУ СОШ с.Утевка, по пять педагогов из ГБОУ СОШ № 2 г.Нефтегорска и ГБОУ СОШ с.Петровка, четыре педагога из ГБОУ СОШ с.Герасимовка, по три человека из ГБОУ СОШ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 xml:space="preserve">огдановка, ГБОУ СОШ с.Самовольно-Ивановка и ГБОУ СОШ с.Летниково, </w:t>
      </w:r>
      <w:r w:rsidR="00A115DE" w:rsidRPr="0023663E">
        <w:rPr>
          <w:rFonts w:ascii="Times New Roman" w:hAnsi="Times New Roman"/>
          <w:color w:val="000000"/>
        </w:rPr>
        <w:t>по два педагога ГБОУ ООШ п.Ильичевский, ГБОУ СОШ с.Дмитриевка, ГБОУ ООШ с.Покровка и ГБОУ СОШ п.Новый Кутулук, по одному педагогу ГБОУ ООШ с.Заплавное, ГБОУ ООШ с.Коноваловка, ГБОУ СОШ № 1 г.Нефтегорска, ГБОУ СОШ № 3 г.Нефтегорска и ГБОУ СОШ с.Патровка.</w:t>
      </w:r>
      <w:r w:rsidR="00C139D9" w:rsidRPr="0023663E">
        <w:rPr>
          <w:rFonts w:ascii="Times New Roman" w:hAnsi="Times New Roman"/>
          <w:color w:val="000000"/>
        </w:rPr>
        <w:br/>
      </w:r>
      <w:r w:rsidR="00C139D9">
        <w:rPr>
          <w:noProof/>
          <w:lang w:eastAsia="ru-RU"/>
        </w:rPr>
        <w:lastRenderedPageBreak/>
        <w:drawing>
          <wp:inline distT="0" distB="0" distL="0" distR="0">
            <wp:extent cx="5962650" cy="29547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9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D64" w:rsidRPr="0023663E" w:rsidRDefault="005C5ACE" w:rsidP="004E72E1">
      <w:pPr>
        <w:spacing w:line="276" w:lineRule="auto"/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Не знают как сортировать данные таблицы 55 педагогов округа: девять человек из ГБОУ СОШ № 2 «ОЦ»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>орское, шесть человек из ГБОУ СОШ № 2 г.Нефтегорска, по пять педагогов из ГБОУ СОШ с.Алексеевка и ГБОУ СОШ № 1 «ОЦ» с.Борское, четыре человека из ГБОУ СОШ с.Патровка, по три педагога из ГБОУ ООШ п.Ильичевский, ГБОУ СОШ № 1 г.Нефтегорска, СОШ ГБОУ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>огдановка, ГБОУ СОШ с.Герасимовка, по два человека из ГБОУ СОШ с.Зуевка,</w:t>
      </w:r>
      <w:r w:rsidR="001F0CB9" w:rsidRPr="0023663E">
        <w:rPr>
          <w:rFonts w:ascii="Times New Roman" w:hAnsi="Times New Roman"/>
          <w:color w:val="000000"/>
        </w:rPr>
        <w:t xml:space="preserve"> ГБОУ СОШ с.Утевка, ГБОУ СОШ с.Самовольно-Ивановка, ГБОУ СОШ № 3 г.Нефтегорска, ГБОУ ООШ с.Коноваловка, по одному педагогу из ГБОУ ООШ с.Заплавное, ГБОУ СОШ с.Петровка, ГБОУ СОШ с.Летниково и ГБОУ СОШ п.Новый Кутулук.</w:t>
      </w:r>
    </w:p>
    <w:p w:rsidR="001F0CB9" w:rsidRPr="0023663E" w:rsidRDefault="00580E53" w:rsidP="004E72E1">
      <w:pPr>
        <w:spacing w:line="276" w:lineRule="auto"/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Имеют об этом представление 168 педагогов округа: тридцать два педагога из ГБОУ СОШ  № 3 г</w:t>
      </w:r>
      <w:proofErr w:type="gramStart"/>
      <w:r w:rsidRPr="0023663E">
        <w:rPr>
          <w:rFonts w:ascii="Times New Roman" w:hAnsi="Times New Roman"/>
          <w:color w:val="000000"/>
        </w:rPr>
        <w:t>.Н</w:t>
      </w:r>
      <w:proofErr w:type="gramEnd"/>
      <w:r w:rsidRPr="0023663E">
        <w:rPr>
          <w:rFonts w:ascii="Times New Roman" w:hAnsi="Times New Roman"/>
          <w:color w:val="000000"/>
        </w:rPr>
        <w:t>ефтегорска, двадцать четыре педагога из ГБОУ СОШ № 1 «ОЦ» с.Борское, двадцать три человека из ШБОУ СОШ №2 «ОЦ» с.Борское, тринадцать педагогов из ГБОУ СОШ с.Утевка, двенадцать педагогов из ГБОУ СОШ с.Петровка, десять человек из ГБОУ СОШ № 2 г.Нефтегорска, по восемь человек из ГБОУ СОШ № 1 г</w:t>
      </w:r>
      <w:proofErr w:type="gramStart"/>
      <w:r w:rsidRPr="0023663E">
        <w:rPr>
          <w:rFonts w:ascii="Times New Roman" w:hAnsi="Times New Roman"/>
          <w:color w:val="000000"/>
        </w:rPr>
        <w:t>.Н</w:t>
      </w:r>
      <w:proofErr w:type="gramEnd"/>
      <w:r w:rsidRPr="0023663E">
        <w:rPr>
          <w:rFonts w:ascii="Times New Roman" w:hAnsi="Times New Roman"/>
          <w:color w:val="000000"/>
        </w:rPr>
        <w:t xml:space="preserve">ефтегорска, ГБОУ СОШ с.Алексеевка и ГБОУ СОШ п.Новый Кутулук, </w:t>
      </w:r>
      <w:r w:rsidR="00EB17BB" w:rsidRPr="0023663E">
        <w:rPr>
          <w:rFonts w:ascii="Times New Roman" w:hAnsi="Times New Roman"/>
          <w:color w:val="000000"/>
        </w:rPr>
        <w:t>по четыре педагога из ГБОУ ООШ п.Ильичевский,ГБОУ ООШ с.Коноваловка, ГБОУ ООШ с.Покровка и ГБОУ СОШ с.Летниково, по три человека из ГБОУ СОШ с.Богдановка и ГБОУ сОШ с.Самовольно-Ивановка, по два педагога из ГБОУ ООШ с.Заплавное, ГБОУ СОШ с</w:t>
      </w:r>
      <w:proofErr w:type="gramStart"/>
      <w:r w:rsidR="00EB17BB" w:rsidRPr="0023663E">
        <w:rPr>
          <w:rFonts w:ascii="Times New Roman" w:hAnsi="Times New Roman"/>
          <w:color w:val="000000"/>
        </w:rPr>
        <w:t>.Г</w:t>
      </w:r>
      <w:proofErr w:type="gramEnd"/>
      <w:r w:rsidR="00EB17BB" w:rsidRPr="0023663E">
        <w:rPr>
          <w:rFonts w:ascii="Times New Roman" w:hAnsi="Times New Roman"/>
          <w:color w:val="000000"/>
        </w:rPr>
        <w:t>ерасимовка и ГБОУ СОШ с.Дмитриевка, по одному педагогу из ГБОУ СОШ с.Зуевка и ГБОУ СОШ с.Патровка.</w:t>
      </w:r>
    </w:p>
    <w:p w:rsidR="00EB17BB" w:rsidRDefault="00EB17BB" w:rsidP="0023663E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27371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4750" cy="274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A92" w:rsidRPr="0023663E" w:rsidRDefault="004C6A92" w:rsidP="004E72E1">
      <w:pPr>
        <w:spacing w:line="276" w:lineRule="auto"/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Не знают, как поставить фильтрацию данных 129 педагогов округа: двадцать один педагог из ГБОУ СОШ № 2 «ОЦ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>орское, четырнадцать педагогов из ГБОУ СОШ № 2 г.Нефтегорска, двенадцать человек ГБОУ СОШ с.Алексеевка, десять педагогов ГБОУ СОШ № 1 «ОЦ» с.Борское, девять человек из ГБОУ ООШ с.Покровка, восемь педагогов из ГБОУ СОШ с.Патровка, по шесть человек из ГБОУ СОШ № 1 г</w:t>
      </w:r>
      <w:proofErr w:type="gramStart"/>
      <w:r w:rsidRPr="0023663E">
        <w:rPr>
          <w:rFonts w:ascii="Times New Roman" w:hAnsi="Times New Roman"/>
          <w:color w:val="000000"/>
        </w:rPr>
        <w:t>.Н</w:t>
      </w:r>
      <w:proofErr w:type="gramEnd"/>
      <w:r w:rsidRPr="0023663E">
        <w:rPr>
          <w:rFonts w:ascii="Times New Roman" w:hAnsi="Times New Roman"/>
          <w:color w:val="000000"/>
        </w:rPr>
        <w:t>ефтегорска,  ГБОУ СОШ с.Утевка и ГБОУ СОШ № 3 г.Нефтегорска, по пять педагогов из ГБОУ СОШ п.Новый Кутулук, ГБОУ СОШ с.Богдановка, ГБОУ СОШ с.Герасимовка и ГБОУ СОШ с.Летниково,</w:t>
      </w:r>
      <w:r w:rsidR="00CE20CA" w:rsidRPr="0023663E">
        <w:rPr>
          <w:rFonts w:ascii="Times New Roman" w:hAnsi="Times New Roman"/>
          <w:color w:val="000000"/>
        </w:rPr>
        <w:t xml:space="preserve"> четыре педагога ГБОУ ООШ п.Ильичевский, по три педагога из ГБОУ ООШ с.Коноваловка, ГБОУ СОШ с.Зуевка, ГБОУ СОШ с.Петровка и ГБОУ СОШ с</w:t>
      </w:r>
      <w:proofErr w:type="gramStart"/>
      <w:r w:rsidR="00CE20CA" w:rsidRPr="0023663E">
        <w:rPr>
          <w:rFonts w:ascii="Times New Roman" w:hAnsi="Times New Roman"/>
          <w:color w:val="000000"/>
        </w:rPr>
        <w:t>.С</w:t>
      </w:r>
      <w:proofErr w:type="gramEnd"/>
      <w:r w:rsidR="00CE20CA" w:rsidRPr="0023663E">
        <w:rPr>
          <w:rFonts w:ascii="Times New Roman" w:hAnsi="Times New Roman"/>
          <w:color w:val="000000"/>
        </w:rPr>
        <w:t>амовольно-Ивановка.</w:t>
      </w:r>
    </w:p>
    <w:p w:rsidR="00F5257A" w:rsidRPr="0023663E" w:rsidRDefault="00F5257A" w:rsidP="004E72E1">
      <w:pPr>
        <w:spacing w:line="276" w:lineRule="auto"/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 xml:space="preserve">Имеют </w:t>
      </w:r>
      <w:proofErr w:type="gramStart"/>
      <w:r w:rsidRPr="0023663E">
        <w:rPr>
          <w:rFonts w:ascii="Times New Roman" w:hAnsi="Times New Roman"/>
          <w:color w:val="000000"/>
        </w:rPr>
        <w:t>представление</w:t>
      </w:r>
      <w:proofErr w:type="gramEnd"/>
      <w:r w:rsidRPr="0023663E">
        <w:rPr>
          <w:rFonts w:ascii="Times New Roman" w:hAnsi="Times New Roman"/>
          <w:color w:val="000000"/>
        </w:rPr>
        <w:t xml:space="preserve"> как поставить фильтрацию данных 187 педагогов округа. </w:t>
      </w:r>
      <w:r w:rsidR="00043387" w:rsidRPr="0023663E">
        <w:rPr>
          <w:rFonts w:ascii="Times New Roman" w:hAnsi="Times New Roman"/>
          <w:color w:val="000000"/>
        </w:rPr>
        <w:t>Это сорок педагогов ГБОУ СОШ № 3 г</w:t>
      </w:r>
      <w:proofErr w:type="gramStart"/>
      <w:r w:rsidR="00043387" w:rsidRPr="0023663E">
        <w:rPr>
          <w:rFonts w:ascii="Times New Roman" w:hAnsi="Times New Roman"/>
          <w:color w:val="000000"/>
        </w:rPr>
        <w:t>.Н</w:t>
      </w:r>
      <w:proofErr w:type="gramEnd"/>
      <w:r w:rsidR="00043387" w:rsidRPr="0023663E">
        <w:rPr>
          <w:rFonts w:ascii="Times New Roman" w:hAnsi="Times New Roman"/>
          <w:color w:val="000000"/>
        </w:rPr>
        <w:t>ефтегорска, двадцать восемь педагогов  ГБОУ СОШ № 1 «ОЦ» с.Борское, двадцать четыре педагога ГБОУ СОШ с.Утевка, восемнадцать педагогов из ГБОУ СОШ № 2 «ОЦ» с.Борское, четырнадцать человек из ГБОУ СОШ с.Петровка, девять человек из</w:t>
      </w:r>
      <w:r w:rsidR="004E72E1" w:rsidRPr="0023663E">
        <w:rPr>
          <w:rFonts w:ascii="Times New Roman" w:hAnsi="Times New Roman"/>
          <w:color w:val="000000"/>
        </w:rPr>
        <w:t xml:space="preserve"> ГБОУ СОШ № 1 г.Нефтегорска, по восемь педагогов из ГБОУ СОШ с.Алексеевка и ГБОУ СОШ № 2 г</w:t>
      </w:r>
      <w:proofErr w:type="gramStart"/>
      <w:r w:rsidR="004E72E1" w:rsidRPr="0023663E">
        <w:rPr>
          <w:rFonts w:ascii="Times New Roman" w:hAnsi="Times New Roman"/>
          <w:color w:val="000000"/>
        </w:rPr>
        <w:t>.Н</w:t>
      </w:r>
      <w:proofErr w:type="gramEnd"/>
      <w:r w:rsidR="004E72E1" w:rsidRPr="0023663E">
        <w:rPr>
          <w:rFonts w:ascii="Times New Roman" w:hAnsi="Times New Roman"/>
          <w:color w:val="000000"/>
        </w:rPr>
        <w:t>ефтегорска, семь человек из ГБОУ СОШ п.Новый Кутулук, шесть педагогов ГБОУ ООШ с.Коноваловка, по четыре человека из ГБОУ ООШ с.Заплавное, ГБОУ СОШ с.Самовольно-Ивановка и ГБОУ СОШ с.Дмитриевка, по три педагога ГБОУ ООШ с.Гвардейцы, ГБОУ ООШ п.Ильичевский и ГБОУ СОШ с.Богдановка, два педагога ГБОУ СОШ с.Герасимовка и по одному педагогу из ГБОУ СОШ с</w:t>
      </w:r>
      <w:proofErr w:type="gramStart"/>
      <w:r w:rsidR="004E72E1" w:rsidRPr="0023663E">
        <w:rPr>
          <w:rFonts w:ascii="Times New Roman" w:hAnsi="Times New Roman"/>
          <w:color w:val="000000"/>
        </w:rPr>
        <w:t>.З</w:t>
      </w:r>
      <w:proofErr w:type="gramEnd"/>
      <w:r w:rsidR="004E72E1" w:rsidRPr="0023663E">
        <w:rPr>
          <w:rFonts w:ascii="Times New Roman" w:hAnsi="Times New Roman"/>
          <w:color w:val="000000"/>
        </w:rPr>
        <w:t>уева, ГБОУ СОШ с.Летниково.</w:t>
      </w:r>
    </w:p>
    <w:p w:rsidR="004E72E1" w:rsidRPr="0023663E" w:rsidRDefault="004E72E1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4C6A92" w:rsidRDefault="004C6A92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4E72E1" w:rsidRDefault="004E72E1" w:rsidP="0023663E">
      <w:pPr>
        <w:jc w:val="center"/>
        <w:rPr>
          <w:rFonts w:ascii="Times New Roman" w:hAnsi="Times New Roman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266378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1924" cy="266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A92" w:rsidRPr="0023663E" w:rsidRDefault="00172D8B" w:rsidP="00873DF4">
      <w:pPr>
        <w:spacing w:line="276" w:lineRule="auto"/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Не умеют создавать абсолютную ссылку 166 педагогов округа: тридцать один педагог ГБОУ СОШ № 3 г</w:t>
      </w:r>
      <w:proofErr w:type="gramStart"/>
      <w:r w:rsidRPr="0023663E">
        <w:rPr>
          <w:rFonts w:ascii="Times New Roman" w:hAnsi="Times New Roman"/>
          <w:color w:val="000000"/>
        </w:rPr>
        <w:t>.Н</w:t>
      </w:r>
      <w:proofErr w:type="gramEnd"/>
      <w:r w:rsidRPr="0023663E">
        <w:rPr>
          <w:rFonts w:ascii="Times New Roman" w:hAnsi="Times New Roman"/>
          <w:color w:val="000000"/>
        </w:rPr>
        <w:t xml:space="preserve">ефтегорска, девятнадцать человек из ГБОУ СОШ № 2 г.Нефтегорска, семнадцать педагогов ГБОУ СОШ № 2 «ОЦ» с.Борское, </w:t>
      </w:r>
      <w:r w:rsidR="0043218A" w:rsidRPr="0023663E">
        <w:rPr>
          <w:rFonts w:ascii="Times New Roman" w:hAnsi="Times New Roman"/>
          <w:color w:val="000000"/>
        </w:rPr>
        <w:t>двенадцать педагогов ГБОУ СОШ с.Алексеевка, по девять человек из ГБОУ СОШ № 1 г.Нефтегорска и ГБОУ СОШ с.Утевка, по восемь педагогов из ГБОУ СОШ п.Новый Кутулук, ГБОУ СОШ № 1 «ОЦ» с</w:t>
      </w:r>
      <w:proofErr w:type="gramStart"/>
      <w:r w:rsidR="0043218A" w:rsidRPr="0023663E">
        <w:rPr>
          <w:rFonts w:ascii="Times New Roman" w:hAnsi="Times New Roman"/>
          <w:color w:val="000000"/>
        </w:rPr>
        <w:t>.Б</w:t>
      </w:r>
      <w:proofErr w:type="gramEnd"/>
      <w:r w:rsidR="0043218A" w:rsidRPr="0023663E">
        <w:rPr>
          <w:rFonts w:ascii="Times New Roman" w:hAnsi="Times New Roman"/>
          <w:color w:val="000000"/>
        </w:rPr>
        <w:t xml:space="preserve">орское  и ГБОУ СОШ с.Патровка, семь педагогов ГБОУ ООШ с.Коноваловка, шесть человек из ГБОУ СОШ с.Летниково, по пять педагогов из ГБОУ ООШ п.Ильичевский, ГБОУ СОШ с.Богдановка, ГБОУ СОШ с.Герасимовка, ГБОУ СОШ с.Самовольно-Ивановка, </w:t>
      </w:r>
      <w:r w:rsidR="00811E5B" w:rsidRPr="0023663E">
        <w:rPr>
          <w:rFonts w:ascii="Times New Roman" w:hAnsi="Times New Roman"/>
          <w:color w:val="000000"/>
        </w:rPr>
        <w:t>четыре педагога ГБОУ СОШ с.Дмитриевка, по три человека из ГБОУ СОШ с.Зуевка</w:t>
      </w:r>
      <w:r w:rsidR="00873DF4" w:rsidRPr="0023663E">
        <w:rPr>
          <w:rFonts w:ascii="Times New Roman" w:hAnsi="Times New Roman"/>
          <w:color w:val="000000"/>
        </w:rPr>
        <w:t xml:space="preserve"> и ГБОУ СОШ с</w:t>
      </w:r>
      <w:proofErr w:type="gramStart"/>
      <w:r w:rsidR="00873DF4" w:rsidRPr="0023663E">
        <w:rPr>
          <w:rFonts w:ascii="Times New Roman" w:hAnsi="Times New Roman"/>
          <w:color w:val="000000"/>
        </w:rPr>
        <w:t>.П</w:t>
      </w:r>
      <w:proofErr w:type="gramEnd"/>
      <w:r w:rsidR="00873DF4" w:rsidRPr="0023663E">
        <w:rPr>
          <w:rFonts w:ascii="Times New Roman" w:hAnsi="Times New Roman"/>
          <w:color w:val="000000"/>
        </w:rPr>
        <w:t>етровка, по одному педагогу ГБОУ ООШ с.Гвардейцы и ГБОУ ООШ с.Заплавное.</w:t>
      </w:r>
    </w:p>
    <w:p w:rsidR="00873DF4" w:rsidRPr="00172D8B" w:rsidRDefault="00873DF4" w:rsidP="0023663E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3050" cy="275812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5585" cy="275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92" w:rsidRDefault="004C6A92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4C6A92" w:rsidRPr="0023663E" w:rsidRDefault="005E045E" w:rsidP="00C47275">
      <w:pPr>
        <w:spacing w:line="276" w:lineRule="auto"/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Не знают как создать диаграмму 25 педагогов округа</w:t>
      </w:r>
      <w:r w:rsidR="003415D3" w:rsidRPr="0023663E">
        <w:rPr>
          <w:rFonts w:ascii="Times New Roman" w:hAnsi="Times New Roman"/>
          <w:color w:val="000000"/>
        </w:rPr>
        <w:t xml:space="preserve"> (5%)</w:t>
      </w:r>
      <w:r w:rsidRPr="0023663E">
        <w:rPr>
          <w:rFonts w:ascii="Times New Roman" w:hAnsi="Times New Roman"/>
          <w:color w:val="000000"/>
        </w:rPr>
        <w:t>: пять педагогов из ГБОУ СОШ № 2 «ОЦ»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>орское</w:t>
      </w:r>
      <w:r w:rsidR="00486EBB" w:rsidRPr="0023663E">
        <w:rPr>
          <w:rFonts w:ascii="Times New Roman" w:hAnsi="Times New Roman"/>
          <w:color w:val="000000"/>
        </w:rPr>
        <w:t>, по три педагога из ГБОУ СОШ с.Алексеевка и ГБОУ СОШ № 1 г.Нефтегорска, по два педагога из ГБОУ СОШ № 2 г.Нефтегорска, ГБОУ СОШ № 3 г.Нефтегорскаи ГБОУ СОШ с.Зуевка, по одному педагогу из ГБОУ ООШ п.Ильичевский, ГБОУ ООШ с</w:t>
      </w:r>
      <w:proofErr w:type="gramStart"/>
      <w:r w:rsidR="00486EBB" w:rsidRPr="0023663E">
        <w:rPr>
          <w:rFonts w:ascii="Times New Roman" w:hAnsi="Times New Roman"/>
          <w:color w:val="000000"/>
        </w:rPr>
        <w:t>.Г</w:t>
      </w:r>
      <w:proofErr w:type="gramEnd"/>
      <w:r w:rsidR="00486EBB" w:rsidRPr="0023663E">
        <w:rPr>
          <w:rFonts w:ascii="Times New Roman" w:hAnsi="Times New Roman"/>
          <w:color w:val="000000"/>
        </w:rPr>
        <w:t>вардейцы, ГБОУ СОШ № 1 «ОЦ» с.Борское, ГБОУ СОШ п.Новый Кутулук, ГБОУ СОШ с.Богдановка, ГБОУ СОШ с.Патровка,ГБОУ СОШ с.Самовольно-Ивановка и ГБОУ СОШ с.Утевка.</w:t>
      </w:r>
    </w:p>
    <w:p w:rsidR="00486EBB" w:rsidRPr="0023663E" w:rsidRDefault="00C47275" w:rsidP="00C47275">
      <w:pPr>
        <w:spacing w:line="276" w:lineRule="auto"/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 xml:space="preserve">Имеют об этом представление 73 педагога округа. Это по двенадцать педагогов из </w:t>
      </w:r>
      <w:r w:rsidRPr="0023663E">
        <w:rPr>
          <w:rFonts w:ascii="Times New Roman" w:hAnsi="Times New Roman"/>
          <w:color w:val="000000"/>
        </w:rPr>
        <w:lastRenderedPageBreak/>
        <w:t>ГБОУ СОШ с</w:t>
      </w:r>
      <w:proofErr w:type="gramStart"/>
      <w:r w:rsidRPr="0023663E">
        <w:rPr>
          <w:rFonts w:ascii="Times New Roman" w:hAnsi="Times New Roman"/>
          <w:color w:val="000000"/>
        </w:rPr>
        <w:t>.У</w:t>
      </w:r>
      <w:proofErr w:type="gramEnd"/>
      <w:r w:rsidRPr="0023663E">
        <w:rPr>
          <w:rFonts w:ascii="Times New Roman" w:hAnsi="Times New Roman"/>
          <w:color w:val="000000"/>
        </w:rPr>
        <w:t>тевка и ГБОУ СОШ № 2 «ОЦ» с.Борское, девять педагогов ГБОУ СОШ № 2 г.Нефтегорска, восемь педагогов ГБОУ СОШ № 1 г.Нефтегорска, пять педагогов ГБОУ СОШ № 3 г.Нефтегорска, по четыре педагога из ГБОУ СОШ с.Алексеевка и ГБОУ СОШ с.Петровка, по три человека из ГБОУ СОШ № 1 «ОЦ» с.Борское, ГБОУ СОШ с</w:t>
      </w:r>
      <w:proofErr w:type="gramStart"/>
      <w:r w:rsidRPr="0023663E">
        <w:rPr>
          <w:rFonts w:ascii="Times New Roman" w:hAnsi="Times New Roman"/>
          <w:color w:val="000000"/>
        </w:rPr>
        <w:t>.Г</w:t>
      </w:r>
      <w:proofErr w:type="gramEnd"/>
      <w:r w:rsidRPr="0023663E">
        <w:rPr>
          <w:rFonts w:ascii="Times New Roman" w:hAnsi="Times New Roman"/>
          <w:color w:val="000000"/>
        </w:rPr>
        <w:t>ерасимовка и ГБОУ СОШ с.Летниково, по два педагога из ГБОУ ООШ п.Ильичевский, ГБОУ ООШ с.Коноваловка и ГБОУ ООШ с.Покровка, по одному педагогу из ГБОУ СОШ п.Новый Кутулук, ГБОУ СОШ с.Богдановка, ГБОУ СОШ с.Дмитриевка и ГБОУ СОШ с.Самовольно-Ивановка.</w:t>
      </w:r>
    </w:p>
    <w:p w:rsidR="00C47275" w:rsidRPr="005E045E" w:rsidRDefault="00C47275" w:rsidP="00243D7C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6A92" w:rsidRDefault="008A1FE2" w:rsidP="0023663E">
      <w:pPr>
        <w:jc w:val="center"/>
        <w:rPr>
          <w:rFonts w:ascii="Times New Roman" w:hAnsi="Times New Roman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4800600" cy="223578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5124" cy="223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A92" w:rsidRDefault="004C6A92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4C6A92" w:rsidRPr="0023663E" w:rsidRDefault="003415D3" w:rsidP="00243D7C">
      <w:pPr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>Не знают ответа на этот вопрос 38 педагогов округа (7,7 %). Это десять педагогов из ГБОУ СОШ № 2 «ОЦ»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>орское, пять педагогов ГБОУ СОШ № 2 г.Нефтегорска, по три человека из ГБОУ СОШ с.Самовольно-Ивановка, ГБОУ СОШ с.Алексеевка и ГБОУ СОШ с.Летниково, по два педагога из ГБОУ СОШ № 1 г.Нефтегорска, ГБОУ СОШ № 1 «ОЦ» с.Борское, ГБОУ СОШ п.Новый Кутулук, ГБОУ СОШ с.Зуевка и ГБОУ СОШ с</w:t>
      </w:r>
      <w:proofErr w:type="gramStart"/>
      <w:r w:rsidRPr="0023663E">
        <w:rPr>
          <w:rFonts w:ascii="Times New Roman" w:hAnsi="Times New Roman"/>
          <w:color w:val="000000"/>
        </w:rPr>
        <w:t>.П</w:t>
      </w:r>
      <w:proofErr w:type="gramEnd"/>
      <w:r w:rsidRPr="0023663E">
        <w:rPr>
          <w:rFonts w:ascii="Times New Roman" w:hAnsi="Times New Roman"/>
          <w:color w:val="000000"/>
        </w:rPr>
        <w:t>атровка, по одному педагогу из ГБОУ ООШ п.Ильичевский, ГБОУ ООШ с.Коноваловка, ГБОУ СОШ с.Петровка и ГБОУ СОШ № 3 г.Нефтегорска.</w:t>
      </w:r>
    </w:p>
    <w:p w:rsidR="003415D3" w:rsidRPr="0023663E" w:rsidRDefault="008C38A4" w:rsidP="00243D7C">
      <w:pPr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 xml:space="preserve">Имеют представление о том, как вставить электронную таблицу из </w:t>
      </w:r>
      <w:r w:rsidRPr="0023663E">
        <w:rPr>
          <w:rFonts w:ascii="Times New Roman" w:hAnsi="Times New Roman"/>
          <w:color w:val="000000"/>
          <w:lang w:val="en-US"/>
        </w:rPr>
        <w:t>Excel</w:t>
      </w:r>
      <w:r w:rsidRPr="0023663E">
        <w:rPr>
          <w:rFonts w:ascii="Times New Roman" w:hAnsi="Times New Roman"/>
          <w:color w:val="000000"/>
        </w:rPr>
        <w:t xml:space="preserve"> в документ </w:t>
      </w:r>
      <w:r w:rsidRPr="0023663E">
        <w:rPr>
          <w:rFonts w:ascii="Times New Roman" w:hAnsi="Times New Roman"/>
          <w:color w:val="000000"/>
          <w:lang w:val="en-US"/>
        </w:rPr>
        <w:t>Word</w:t>
      </w:r>
      <w:r w:rsidRPr="0023663E">
        <w:rPr>
          <w:rFonts w:ascii="Times New Roman" w:hAnsi="Times New Roman"/>
          <w:color w:val="000000"/>
        </w:rPr>
        <w:t xml:space="preserve"> 85 педагогов округа. Из них четырнадцать педагогов ГБОУ СОШ с</w:t>
      </w:r>
      <w:proofErr w:type="gramStart"/>
      <w:r w:rsidRPr="0023663E">
        <w:rPr>
          <w:rFonts w:ascii="Times New Roman" w:hAnsi="Times New Roman"/>
          <w:color w:val="000000"/>
        </w:rPr>
        <w:t>.У</w:t>
      </w:r>
      <w:proofErr w:type="gramEnd"/>
      <w:r w:rsidRPr="0023663E">
        <w:rPr>
          <w:rFonts w:ascii="Times New Roman" w:hAnsi="Times New Roman"/>
          <w:color w:val="000000"/>
        </w:rPr>
        <w:t>тевка, одиннадцать педагогов ГБОУ СОШ № 2 «ОЦ» с.Борское, по десять человек из ГБОУ СОШ с.Алексеевка и ГБОУ СОШ № 1 «ОЦ с.Борское, по пять человек из ГБОУ СОШ № 2 г.Нефтегорска, ГБОУ СОШ п.Новый Кутулук, ГБОУ СОШ № 1 г.Нефтегорска и ГБОУ ООШ с.Покровка, по четыре педагога из ГБОУ СОШ с</w:t>
      </w:r>
      <w:proofErr w:type="gramStart"/>
      <w:r w:rsidRPr="0023663E">
        <w:rPr>
          <w:rFonts w:ascii="Times New Roman" w:hAnsi="Times New Roman"/>
          <w:color w:val="000000"/>
        </w:rPr>
        <w:t>.П</w:t>
      </w:r>
      <w:proofErr w:type="gramEnd"/>
      <w:r w:rsidRPr="0023663E">
        <w:rPr>
          <w:rFonts w:ascii="Times New Roman" w:hAnsi="Times New Roman"/>
          <w:color w:val="000000"/>
        </w:rPr>
        <w:t>етровка и ГБОУ СОШ с.Герасимовка</w:t>
      </w:r>
      <w:r w:rsidR="00580A71" w:rsidRPr="0023663E">
        <w:rPr>
          <w:rFonts w:ascii="Times New Roman" w:hAnsi="Times New Roman"/>
          <w:color w:val="000000"/>
        </w:rPr>
        <w:t>, по два человека из ГБОУ ООШ п.Ильичевский, ГБОУ СОШ с.Богдановка  и ГБОУ СОШ с.Петровка, по одному педагогу из ГБОУ ООШ с.Гвардейцы, ГБОУ ООШ с.Заплавное, ГБОУ ООШ с.Коноваловка, ГБОУ СОШ с.Самовольно-Ивановка и ГБОУ СОШ № 3 г.Нефтегорска.</w:t>
      </w:r>
    </w:p>
    <w:p w:rsidR="00921706" w:rsidRPr="0023663E" w:rsidRDefault="00921706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921706" w:rsidRPr="008C38A4" w:rsidRDefault="00921706" w:rsidP="0023663E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92170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10125" cy="2491472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49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92" w:rsidRDefault="004C6A92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3415D3" w:rsidRPr="0023663E" w:rsidRDefault="00CE3585" w:rsidP="00243D7C">
      <w:pPr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 xml:space="preserve">Не </w:t>
      </w:r>
      <w:proofErr w:type="gramStart"/>
      <w:r w:rsidRPr="0023663E">
        <w:rPr>
          <w:rFonts w:ascii="Times New Roman" w:hAnsi="Times New Roman"/>
          <w:color w:val="000000"/>
        </w:rPr>
        <w:t>знают</w:t>
      </w:r>
      <w:proofErr w:type="gramEnd"/>
      <w:r w:rsidRPr="0023663E">
        <w:rPr>
          <w:rFonts w:ascii="Times New Roman" w:hAnsi="Times New Roman"/>
          <w:color w:val="000000"/>
        </w:rPr>
        <w:t xml:space="preserve"> как автоматически вычислять число заполненных ячеек 108 педагогов округа. Это 19 педагогов ГБОУ СОШ №2 с</w:t>
      </w:r>
      <w:proofErr w:type="gramStart"/>
      <w:r w:rsidRPr="0023663E">
        <w:rPr>
          <w:rFonts w:ascii="Times New Roman" w:hAnsi="Times New Roman"/>
          <w:color w:val="000000"/>
        </w:rPr>
        <w:t>.Б</w:t>
      </w:r>
      <w:proofErr w:type="gramEnd"/>
      <w:r w:rsidRPr="0023663E">
        <w:rPr>
          <w:rFonts w:ascii="Times New Roman" w:hAnsi="Times New Roman"/>
          <w:color w:val="000000"/>
        </w:rPr>
        <w:t>орское</w:t>
      </w:r>
      <w:r w:rsidR="006A3614" w:rsidRPr="0023663E">
        <w:rPr>
          <w:rFonts w:ascii="Times New Roman" w:hAnsi="Times New Roman"/>
          <w:color w:val="000000"/>
        </w:rPr>
        <w:t xml:space="preserve">, 15 человек из ГБОУ СОШ №2 г.Нефтегорска, 8 человек из ГБОУ СОШ с.Алексеевка, по 7 педагогов из ГБОУ СОШ №1 г.Нефтегорска, ГБОУ СОШ № 1 «ОЦ» с.Борское, ГБОУ СОШ п.Новый Кутулук и ГБОУ СОШ с.Патровка, </w:t>
      </w:r>
      <w:r w:rsidR="00CE3842" w:rsidRPr="0023663E">
        <w:rPr>
          <w:rFonts w:ascii="Times New Roman" w:hAnsi="Times New Roman"/>
          <w:color w:val="000000"/>
        </w:rPr>
        <w:t>по 4 педагога из ГБОУ ООШ п.Ильичевский, ГБОУ ООШ с.Коноваловка, ГБОУ СОШ № 3 г</w:t>
      </w:r>
      <w:proofErr w:type="gramStart"/>
      <w:r w:rsidR="00CE3842" w:rsidRPr="0023663E">
        <w:rPr>
          <w:rFonts w:ascii="Times New Roman" w:hAnsi="Times New Roman"/>
          <w:color w:val="000000"/>
        </w:rPr>
        <w:t>.Н</w:t>
      </w:r>
      <w:proofErr w:type="gramEnd"/>
      <w:r w:rsidR="00CE3842" w:rsidRPr="0023663E">
        <w:rPr>
          <w:rFonts w:ascii="Times New Roman" w:hAnsi="Times New Roman"/>
          <w:color w:val="000000"/>
        </w:rPr>
        <w:t xml:space="preserve">ефтегорска, ГБОУ СОШ с.Богдановка, ГБОУ СОШ с.Герасимовка, ГБОУ СОШ с.Зуевка, ГБОУ СОШ с.Самовольно-Ивановка, ГБОУ СОШ с.Утевка и ГБОУ СОШ с.Летниково, </w:t>
      </w:r>
      <w:r w:rsidR="00CB1123" w:rsidRPr="0023663E">
        <w:rPr>
          <w:rFonts w:ascii="Times New Roman" w:hAnsi="Times New Roman"/>
          <w:color w:val="000000"/>
        </w:rPr>
        <w:t>по 1 педагогу из ГБОУ ООШ с.Заплавное и ГБОУ ООШ с.Гвардейцы.</w:t>
      </w:r>
    </w:p>
    <w:p w:rsidR="00CB1123" w:rsidRPr="0023663E" w:rsidRDefault="00E137AA" w:rsidP="00243D7C">
      <w:pPr>
        <w:ind w:firstLine="708"/>
        <w:jc w:val="both"/>
        <w:rPr>
          <w:rFonts w:ascii="Times New Roman" w:hAnsi="Times New Roman"/>
          <w:color w:val="000000"/>
        </w:rPr>
      </w:pPr>
      <w:r w:rsidRPr="0023663E">
        <w:rPr>
          <w:rFonts w:ascii="Times New Roman" w:hAnsi="Times New Roman"/>
          <w:color w:val="000000"/>
        </w:rPr>
        <w:t xml:space="preserve">Имеют об этом представление 178 педагогов округа. </w:t>
      </w:r>
      <w:r w:rsidR="002620B0" w:rsidRPr="0023663E">
        <w:rPr>
          <w:rFonts w:ascii="Times New Roman" w:hAnsi="Times New Roman"/>
          <w:color w:val="000000"/>
        </w:rPr>
        <w:t>Из них 38 человек из ГБОУ СОШ № 3 г</w:t>
      </w:r>
      <w:proofErr w:type="gramStart"/>
      <w:r w:rsidR="002620B0" w:rsidRPr="0023663E">
        <w:rPr>
          <w:rFonts w:ascii="Times New Roman" w:hAnsi="Times New Roman"/>
          <w:color w:val="000000"/>
        </w:rPr>
        <w:t>.Н</w:t>
      </w:r>
      <w:proofErr w:type="gramEnd"/>
      <w:r w:rsidR="002620B0" w:rsidRPr="0023663E">
        <w:rPr>
          <w:rFonts w:ascii="Times New Roman" w:hAnsi="Times New Roman"/>
          <w:color w:val="000000"/>
        </w:rPr>
        <w:t>ефтегорска, 26 человек из ГБОУ СОШ № 1 «ОЦ» с.Борское, 24 педагога ГБОУ СОШ с.Утевка, 17 педагогов ГБОУ СОШ № 2 «ОЦ» с.Борское, 10 человек из ГБОУ СОШ с.Петровка, 9 педагогов ГБОУ ООШ с.Покровка, 8 педагогов ГБОУ СОШ с.Алексеевка, 7 педагогов ГБОУ СОШ № 2 г.Нефтегорска,6 человек из ГБОУ СОШ с</w:t>
      </w:r>
      <w:proofErr w:type="gramStart"/>
      <w:r w:rsidR="002620B0" w:rsidRPr="0023663E">
        <w:rPr>
          <w:rFonts w:ascii="Times New Roman" w:hAnsi="Times New Roman"/>
          <w:color w:val="000000"/>
        </w:rPr>
        <w:t>.Д</w:t>
      </w:r>
      <w:proofErr w:type="gramEnd"/>
      <w:r w:rsidR="002620B0" w:rsidRPr="0023663E">
        <w:rPr>
          <w:rFonts w:ascii="Times New Roman" w:hAnsi="Times New Roman"/>
          <w:color w:val="000000"/>
        </w:rPr>
        <w:t xml:space="preserve">митриевка, 5 педагогов ГБОУ ООШ п.Ильичевский, по 4 педагога из ГБОУ ООШ с.Гвардейцы, ГБОУ ООШ с.Коноваловка, ГБОУ СОШ с.Самовольно-Ивановка и ГБОУ СОШ с.Богдановка, </w:t>
      </w:r>
      <w:r w:rsidR="00775A1B" w:rsidRPr="0023663E">
        <w:rPr>
          <w:rFonts w:ascii="Times New Roman" w:hAnsi="Times New Roman"/>
          <w:color w:val="000000"/>
        </w:rPr>
        <w:t xml:space="preserve">по </w:t>
      </w:r>
      <w:r w:rsidR="002620B0" w:rsidRPr="0023663E">
        <w:rPr>
          <w:rFonts w:ascii="Times New Roman" w:hAnsi="Times New Roman"/>
          <w:color w:val="000000"/>
        </w:rPr>
        <w:t xml:space="preserve">3 человека из </w:t>
      </w:r>
      <w:r w:rsidR="00775A1B" w:rsidRPr="0023663E">
        <w:rPr>
          <w:rFonts w:ascii="Times New Roman" w:hAnsi="Times New Roman"/>
          <w:color w:val="000000"/>
        </w:rPr>
        <w:t>ГБОУ СОШ № 1 г.Нефтегорска и ГБОУ СОШ п.Новый Кутулук, по 2 педагога из ГБОУ ООШ с.Заплавное, ГБОУ СОШ с.Летниково и ГБОУ СОШ с</w:t>
      </w:r>
      <w:proofErr w:type="gramStart"/>
      <w:r w:rsidR="00775A1B" w:rsidRPr="0023663E">
        <w:rPr>
          <w:rFonts w:ascii="Times New Roman" w:hAnsi="Times New Roman"/>
          <w:color w:val="000000"/>
        </w:rPr>
        <w:t>.Г</w:t>
      </w:r>
      <w:proofErr w:type="gramEnd"/>
      <w:r w:rsidR="00775A1B" w:rsidRPr="0023663E">
        <w:rPr>
          <w:rFonts w:ascii="Times New Roman" w:hAnsi="Times New Roman"/>
          <w:color w:val="000000"/>
        </w:rPr>
        <w:t>ерасимовка</w:t>
      </w:r>
      <w:r w:rsidR="003D1D21" w:rsidRPr="0023663E">
        <w:rPr>
          <w:rFonts w:ascii="Times New Roman" w:hAnsi="Times New Roman"/>
          <w:color w:val="000000"/>
        </w:rPr>
        <w:t>.</w:t>
      </w:r>
    </w:p>
    <w:p w:rsidR="003D1D21" w:rsidRPr="00CE3585" w:rsidRDefault="003D1D21" w:rsidP="0023663E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3D1D2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38750" cy="247203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7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5D3" w:rsidRDefault="003415D3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3415D3" w:rsidRDefault="00E54297" w:rsidP="00243D7C">
      <w:pPr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Не знают, как построить сводную таблицу 96 педагогов округа. Из них 18 педагогов ГБОУ СОШ № 2 «ОЦ» с</w:t>
      </w:r>
      <w:proofErr w:type="gramStart"/>
      <w:r>
        <w:rPr>
          <w:rFonts w:ascii="Times New Roman" w:hAnsi="Times New Roman"/>
          <w:color w:val="000000"/>
        </w:rPr>
        <w:t>.Б</w:t>
      </w:r>
      <w:proofErr w:type="gramEnd"/>
      <w:r>
        <w:rPr>
          <w:rFonts w:ascii="Times New Roman" w:hAnsi="Times New Roman"/>
          <w:color w:val="000000"/>
        </w:rPr>
        <w:t xml:space="preserve">орское, 11 педагогов ГБОУ СОШ № 2 г.Нефтегорска, 8 педагогов ГБОУ СОШ с.Алексеевка, по 6 педагогов из ГБОУ СОШ № 1 «ОЦ» с.Борское, </w:t>
      </w:r>
      <w:r w:rsidR="00A01215">
        <w:rPr>
          <w:rFonts w:ascii="Times New Roman" w:hAnsi="Times New Roman"/>
          <w:color w:val="000000"/>
        </w:rPr>
        <w:t>ГБОУ СОШ с.Патровка, ГБОУ СОШ с.Утевка, по 5 человек из ГБОУ СОШ № 1 г.Нефтегорска, ГБОУ СОШ с.Герасимовка и ГБОУ СОШ с.Самовольно-Ивановка, по 4 человека из ГБОУ СОШ п</w:t>
      </w:r>
      <w:proofErr w:type="gramStart"/>
      <w:r w:rsidR="00A01215">
        <w:rPr>
          <w:rFonts w:ascii="Times New Roman" w:hAnsi="Times New Roman"/>
          <w:color w:val="000000"/>
        </w:rPr>
        <w:t>.Н</w:t>
      </w:r>
      <w:proofErr w:type="gramEnd"/>
      <w:r w:rsidR="00A01215">
        <w:rPr>
          <w:rFonts w:ascii="Times New Roman" w:hAnsi="Times New Roman"/>
          <w:color w:val="000000"/>
        </w:rPr>
        <w:t xml:space="preserve">овый Кутулук и  ГБОУ СОШ с.Зуевка, </w:t>
      </w:r>
      <w:r w:rsidR="005903F6">
        <w:rPr>
          <w:rFonts w:ascii="Times New Roman" w:hAnsi="Times New Roman"/>
          <w:color w:val="000000"/>
        </w:rPr>
        <w:t xml:space="preserve">по 3 педагога из ГБОУ СОШ № 3 г.Нефтегорска, </w:t>
      </w:r>
      <w:r w:rsidR="005903F6">
        <w:rPr>
          <w:rFonts w:ascii="Times New Roman" w:hAnsi="Times New Roman"/>
          <w:color w:val="000000"/>
        </w:rPr>
        <w:lastRenderedPageBreak/>
        <w:t>ГБОУ СОШ с.Богдановка, и ГБОУ СОШ с.Дмитриевка, по 2 человека из ГБОУ ООШ с.Коноваловка, ГБОУ ООШ п.Ильичевский и ГБОУ СОШ с.Летниково, по 1 педагогу из ГБОУ ООШ с.Гвардейцы, ГБОУ ООШ с.Заплавное</w:t>
      </w:r>
      <w:r w:rsidR="00F54F0F">
        <w:rPr>
          <w:rFonts w:ascii="Times New Roman" w:hAnsi="Times New Roman"/>
          <w:color w:val="000000"/>
        </w:rPr>
        <w:t xml:space="preserve"> и ГБОУ СОШ с</w:t>
      </w:r>
      <w:proofErr w:type="gramStart"/>
      <w:r w:rsidR="00F54F0F">
        <w:rPr>
          <w:rFonts w:ascii="Times New Roman" w:hAnsi="Times New Roman"/>
          <w:color w:val="000000"/>
        </w:rPr>
        <w:t>.П</w:t>
      </w:r>
      <w:proofErr w:type="gramEnd"/>
      <w:r w:rsidR="00F54F0F">
        <w:rPr>
          <w:rFonts w:ascii="Times New Roman" w:hAnsi="Times New Roman"/>
          <w:color w:val="000000"/>
        </w:rPr>
        <w:t>етровка.</w:t>
      </w:r>
    </w:p>
    <w:p w:rsidR="0076341D" w:rsidRDefault="0076341D" w:rsidP="00243D7C">
      <w:pPr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Имеют об этом представление 188 педагогов округа. Это </w:t>
      </w:r>
      <w:r w:rsidR="0011518F">
        <w:rPr>
          <w:rFonts w:ascii="Times New Roman" w:hAnsi="Times New Roman"/>
          <w:color w:val="000000"/>
        </w:rPr>
        <w:t>36 педагогов ГБОУ СОШ №3 г</w:t>
      </w:r>
      <w:proofErr w:type="gramStart"/>
      <w:r w:rsidR="0011518F">
        <w:rPr>
          <w:rFonts w:ascii="Times New Roman" w:hAnsi="Times New Roman"/>
          <w:color w:val="000000"/>
        </w:rPr>
        <w:t>.Н</w:t>
      </w:r>
      <w:proofErr w:type="gramEnd"/>
      <w:r w:rsidR="0011518F">
        <w:rPr>
          <w:rFonts w:ascii="Times New Roman" w:hAnsi="Times New Roman"/>
          <w:color w:val="000000"/>
        </w:rPr>
        <w:t xml:space="preserve">ефтегорска, 20 педагогов ГБОУ СОШ с.Утевка, 18 педагогов ГБОУ СОШ № 2 «ОЦ» с.Борское, 17 педагогов ГБОУ СОШ № 1 с.Борское, </w:t>
      </w:r>
      <w:r w:rsidR="00753439">
        <w:rPr>
          <w:rFonts w:ascii="Times New Roman" w:hAnsi="Times New Roman"/>
          <w:color w:val="000000"/>
        </w:rPr>
        <w:t xml:space="preserve">по </w:t>
      </w:r>
      <w:r w:rsidR="0011518F">
        <w:rPr>
          <w:rFonts w:ascii="Times New Roman" w:hAnsi="Times New Roman"/>
          <w:color w:val="000000"/>
        </w:rPr>
        <w:t>1</w:t>
      </w:r>
      <w:r w:rsidR="00753439">
        <w:rPr>
          <w:rFonts w:ascii="Times New Roman" w:hAnsi="Times New Roman"/>
          <w:color w:val="000000"/>
        </w:rPr>
        <w:t xml:space="preserve">2 </w:t>
      </w:r>
      <w:r w:rsidR="0011518F">
        <w:rPr>
          <w:rFonts w:ascii="Times New Roman" w:hAnsi="Times New Roman"/>
          <w:color w:val="000000"/>
        </w:rPr>
        <w:t xml:space="preserve">педагогов  </w:t>
      </w:r>
      <w:r w:rsidR="00753439">
        <w:rPr>
          <w:rFonts w:ascii="Times New Roman" w:hAnsi="Times New Roman"/>
          <w:color w:val="000000"/>
        </w:rPr>
        <w:t>ГБОУ СОШ с.Алексеевк</w:t>
      </w:r>
      <w:r w:rsidR="00D52419">
        <w:rPr>
          <w:rFonts w:ascii="Times New Roman" w:hAnsi="Times New Roman"/>
          <w:color w:val="000000"/>
        </w:rPr>
        <w:t xml:space="preserve">, ГБОУ СОШ с.Петровка </w:t>
      </w:r>
      <w:r w:rsidR="00753439">
        <w:rPr>
          <w:rFonts w:ascii="Times New Roman" w:hAnsi="Times New Roman"/>
          <w:color w:val="000000"/>
        </w:rPr>
        <w:t xml:space="preserve"> и ГБОУ СОШ № 2 г.Нефтегорска,</w:t>
      </w:r>
      <w:r w:rsidR="00D52419">
        <w:rPr>
          <w:rFonts w:ascii="Times New Roman" w:hAnsi="Times New Roman"/>
          <w:color w:val="000000"/>
        </w:rPr>
        <w:t xml:space="preserve"> 8 человек из ГБОУ СОШ с.Богдановка, 7 человек из ГБОУ СОШ № 1 г.Нефтегорска, по 6 педагогов из ГБОУ СОШ с</w:t>
      </w:r>
      <w:proofErr w:type="gramStart"/>
      <w:r w:rsidR="00D52419">
        <w:rPr>
          <w:rFonts w:ascii="Times New Roman" w:hAnsi="Times New Roman"/>
          <w:color w:val="000000"/>
        </w:rPr>
        <w:t>.Л</w:t>
      </w:r>
      <w:proofErr w:type="gramEnd"/>
      <w:r w:rsidR="00D52419">
        <w:rPr>
          <w:rFonts w:ascii="Times New Roman" w:hAnsi="Times New Roman"/>
          <w:color w:val="000000"/>
        </w:rPr>
        <w:t>етниково, ГБОУ СОШ п.Новый Кутулук, ГБОУ ООШ п.Ильичевский и ГБОУ ООШ с.Покровка, 5 педагогов ГБОУ СОШ с.Дмитриевка, по 4 педагога из ГБОУ ООШ с.Коноваловка и ГБОУ СОШ с.Самовольно-Ивановка, по 3 человека из ГБОУ ООШ с.Гвардейцы и ГБОУ ООШ с.Заплавное, 2 педагога ГБОУ СОШ с.Герасимовка</w:t>
      </w:r>
      <w:r w:rsidR="001A03A9">
        <w:rPr>
          <w:rFonts w:ascii="Times New Roman" w:hAnsi="Times New Roman"/>
          <w:color w:val="000000"/>
        </w:rPr>
        <w:t xml:space="preserve"> и 1 педагог ГБОУ СОШ с</w:t>
      </w:r>
      <w:proofErr w:type="gramStart"/>
      <w:r w:rsidR="001A03A9">
        <w:rPr>
          <w:rFonts w:ascii="Times New Roman" w:hAnsi="Times New Roman"/>
          <w:color w:val="000000"/>
        </w:rPr>
        <w:t>.З</w:t>
      </w:r>
      <w:proofErr w:type="gramEnd"/>
      <w:r w:rsidR="001A03A9">
        <w:rPr>
          <w:rFonts w:ascii="Times New Roman" w:hAnsi="Times New Roman"/>
          <w:color w:val="000000"/>
        </w:rPr>
        <w:t>уевка.</w:t>
      </w:r>
    </w:p>
    <w:p w:rsidR="00CC14FA" w:rsidRDefault="00CC14FA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CC14FA" w:rsidRDefault="00CC14FA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CC14FA" w:rsidRDefault="00CC14FA" w:rsidP="00CC14FA">
      <w:pPr>
        <w:tabs>
          <w:tab w:val="left" w:pos="720"/>
        </w:tabs>
        <w:rPr>
          <w:rFonts w:ascii="Times New Roman" w:hAnsi="Times New Roman"/>
          <w:b/>
          <w:sz w:val="28"/>
          <w:szCs w:val="28"/>
        </w:rPr>
      </w:pPr>
      <w:r w:rsidRPr="00FE029E">
        <w:rPr>
          <w:rFonts w:ascii="Times New Roman" w:hAnsi="Times New Roman"/>
          <w:b/>
          <w:sz w:val="28"/>
          <w:szCs w:val="28"/>
        </w:rPr>
        <w:t xml:space="preserve">Блок </w:t>
      </w:r>
      <w:r>
        <w:rPr>
          <w:rFonts w:ascii="Times New Roman" w:hAnsi="Times New Roman"/>
          <w:b/>
          <w:sz w:val="28"/>
          <w:szCs w:val="28"/>
        </w:rPr>
        <w:t>4</w:t>
      </w:r>
      <w:r w:rsidRPr="00FE029E">
        <w:rPr>
          <w:rFonts w:ascii="Times New Roman" w:hAnsi="Times New Roman"/>
          <w:b/>
          <w:sz w:val="28"/>
          <w:szCs w:val="28"/>
        </w:rPr>
        <w:t xml:space="preserve">. Вопросы </w:t>
      </w:r>
      <w:r>
        <w:rPr>
          <w:rFonts w:ascii="Times New Roman" w:hAnsi="Times New Roman"/>
          <w:b/>
          <w:sz w:val="28"/>
          <w:szCs w:val="28"/>
        </w:rPr>
        <w:t xml:space="preserve">к  </w:t>
      </w:r>
      <w:r>
        <w:rPr>
          <w:rFonts w:ascii="Times New Roman" w:hAnsi="Times New Roman"/>
          <w:b/>
          <w:sz w:val="28"/>
          <w:szCs w:val="28"/>
          <w:lang w:val="en-US"/>
        </w:rPr>
        <w:t>PowerPoint</w:t>
      </w:r>
    </w:p>
    <w:p w:rsidR="00CC14FA" w:rsidRPr="00CC14FA" w:rsidRDefault="00CC14FA" w:rsidP="00CC14FA">
      <w:pPr>
        <w:tabs>
          <w:tab w:val="left" w:pos="720"/>
        </w:tabs>
        <w:rPr>
          <w:rFonts w:ascii="Times New Roman" w:hAnsi="Times New Roman"/>
          <w:b/>
          <w:sz w:val="28"/>
          <w:szCs w:val="28"/>
        </w:rPr>
      </w:pPr>
    </w:p>
    <w:p w:rsidR="00CC14FA" w:rsidRDefault="00CC14FA" w:rsidP="0023663E">
      <w:pPr>
        <w:jc w:val="center"/>
        <w:rPr>
          <w:rFonts w:ascii="Times New Roman" w:hAnsi="Times New Roman"/>
          <w:color w:val="000000"/>
        </w:rPr>
      </w:pPr>
      <w:r w:rsidRPr="00CC14FA"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5715000" cy="2857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5D3" w:rsidRDefault="003415D3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3415D3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Не знают, как сделать презентацию 3 педагога округа(0,65</w:t>
      </w:r>
      <w:r w:rsidR="005F1693">
        <w:rPr>
          <w:rFonts w:ascii="Times New Roman" w:hAnsi="Times New Roman"/>
          <w:color w:val="000000"/>
        </w:rPr>
        <w:t xml:space="preserve"> %</w:t>
      </w:r>
      <w:r>
        <w:rPr>
          <w:rFonts w:ascii="Times New Roman" w:hAnsi="Times New Roman"/>
          <w:color w:val="000000"/>
        </w:rPr>
        <w:t>): по 1 педагогу ГБОУ СОШ № 2 г</w:t>
      </w:r>
      <w:proofErr w:type="gramStart"/>
      <w:r>
        <w:rPr>
          <w:rFonts w:ascii="Times New Roman" w:hAnsi="Times New Roman"/>
          <w:color w:val="000000"/>
        </w:rPr>
        <w:t>.Н</w:t>
      </w:r>
      <w:proofErr w:type="gramEnd"/>
      <w:r>
        <w:rPr>
          <w:rFonts w:ascii="Times New Roman" w:hAnsi="Times New Roman"/>
          <w:color w:val="000000"/>
        </w:rPr>
        <w:t>ефтегорска, ГБОУ СОШ с.Патровка и ГБОУ ООШ п.Ильичевский.</w:t>
      </w:r>
    </w:p>
    <w:p w:rsidR="00CB5EC4" w:rsidRDefault="00CB5EC4" w:rsidP="00243D7C">
      <w:pPr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Имеют представление как это делается 29 педагогов округа(</w:t>
      </w:r>
      <w:r w:rsidR="009E099D">
        <w:rPr>
          <w:rFonts w:ascii="Times New Roman" w:hAnsi="Times New Roman"/>
          <w:color w:val="000000"/>
        </w:rPr>
        <w:t>5,9%): 7 педагогов ГБОУ СОШ № 2 с</w:t>
      </w:r>
      <w:proofErr w:type="gramStart"/>
      <w:r w:rsidR="009E099D">
        <w:rPr>
          <w:rFonts w:ascii="Times New Roman" w:hAnsi="Times New Roman"/>
          <w:color w:val="000000"/>
        </w:rPr>
        <w:t>.Б</w:t>
      </w:r>
      <w:proofErr w:type="gramEnd"/>
      <w:r w:rsidR="009E099D">
        <w:rPr>
          <w:rFonts w:ascii="Times New Roman" w:hAnsi="Times New Roman"/>
          <w:color w:val="000000"/>
        </w:rPr>
        <w:t>орское, по 3 педагога из ГБОУ СОШ №1 с.Борское, ГБОУ СОШ №1 г.Нефтегорска, по 2 человека из ГБОУ СОШ с.Алексеевка и ГБОУ СОШ № 2 г.Нефтегорска, по 1 педагогу из ГБОУ СОШ п.Новый Кутулук, ГБОУ СОШ с.Петровка, ГБОУ СОШ с.Утевка, ГБОУ СОШ с</w:t>
      </w:r>
      <w:proofErr w:type="gramStart"/>
      <w:r w:rsidR="009E099D">
        <w:rPr>
          <w:rFonts w:ascii="Times New Roman" w:hAnsi="Times New Roman"/>
          <w:color w:val="000000"/>
        </w:rPr>
        <w:t>.Г</w:t>
      </w:r>
      <w:proofErr w:type="gramEnd"/>
      <w:r w:rsidR="009E099D">
        <w:rPr>
          <w:rFonts w:ascii="Times New Roman" w:hAnsi="Times New Roman"/>
          <w:color w:val="000000"/>
        </w:rPr>
        <w:t>ерасимовка, ГБОУ СОШ с.Самовольно-Ивановка, ГБОУ ООШ п.Ильичевский и ГБОУ ООШ с.Коноваловка.</w:t>
      </w: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243D7C">
      <w:pPr>
        <w:ind w:firstLine="708"/>
        <w:jc w:val="both"/>
        <w:rPr>
          <w:rFonts w:ascii="Times New Roman" w:hAnsi="Times New Roman"/>
          <w:color w:val="000000"/>
        </w:rPr>
      </w:pPr>
    </w:p>
    <w:p w:rsidR="00B27E99" w:rsidRDefault="00B27E99" w:rsidP="00313065">
      <w:pPr>
        <w:jc w:val="center"/>
        <w:rPr>
          <w:rFonts w:ascii="Times New Roman" w:hAnsi="Times New Roman"/>
          <w:color w:val="000000"/>
        </w:rPr>
      </w:pPr>
      <w:r w:rsidRPr="00B27E99"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5217412" cy="27336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889" cy="2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065" w:rsidRDefault="00313065" w:rsidP="00313065">
      <w:pPr>
        <w:rPr>
          <w:rFonts w:ascii="Times New Roman" w:hAnsi="Times New Roman"/>
          <w:color w:val="000000"/>
        </w:rPr>
      </w:pPr>
    </w:p>
    <w:p w:rsidR="00313065" w:rsidRDefault="00313065" w:rsidP="009978C8">
      <w:pPr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Не знают, как задать гиперссылки внутри презентации</w:t>
      </w:r>
      <w:r w:rsidR="00F33124">
        <w:rPr>
          <w:rFonts w:ascii="Times New Roman" w:hAnsi="Times New Roman"/>
          <w:color w:val="000000"/>
        </w:rPr>
        <w:t xml:space="preserve"> 42 педагога округа. Это 9 педагогов ГБОУ СОШ №2 г</w:t>
      </w:r>
      <w:proofErr w:type="gramStart"/>
      <w:r w:rsidR="00F33124">
        <w:rPr>
          <w:rFonts w:ascii="Times New Roman" w:hAnsi="Times New Roman"/>
          <w:color w:val="000000"/>
        </w:rPr>
        <w:t>.Н</w:t>
      </w:r>
      <w:proofErr w:type="gramEnd"/>
      <w:r w:rsidR="00F33124">
        <w:rPr>
          <w:rFonts w:ascii="Times New Roman" w:hAnsi="Times New Roman"/>
          <w:color w:val="000000"/>
        </w:rPr>
        <w:t xml:space="preserve">ефтегорска, 8 педагогов ГБОУ СОШ № 2 с.Борское, по 5 педагогов из ГБОУ СОШ № 1 г.Нефтегорска и ГБОУ СОШ с.Алексеевка, 4 человека из ГБОУ СОШ с.Патровка, по 2 человека из ГБОУ СОШ № 3 г.Нефтегорска, ГБОУ СОШ </w:t>
      </w:r>
      <w:r w:rsidR="002972BD">
        <w:rPr>
          <w:rFonts w:ascii="Times New Roman" w:hAnsi="Times New Roman"/>
          <w:color w:val="000000"/>
        </w:rPr>
        <w:t>№ 1 с.Борское</w:t>
      </w:r>
      <w:r w:rsidR="00F33124">
        <w:rPr>
          <w:rFonts w:ascii="Times New Roman" w:hAnsi="Times New Roman"/>
          <w:color w:val="000000"/>
        </w:rPr>
        <w:t>, ГБОУ СОШ с.Летниково</w:t>
      </w:r>
      <w:r w:rsidR="002972BD">
        <w:rPr>
          <w:rFonts w:ascii="Times New Roman" w:hAnsi="Times New Roman"/>
          <w:color w:val="000000"/>
        </w:rPr>
        <w:t xml:space="preserve"> и ГБОУ СОШ п.Новый Кутулук, по 1 педагогу из ГБОУ СОШ с</w:t>
      </w:r>
      <w:proofErr w:type="gramStart"/>
      <w:r w:rsidR="002972BD">
        <w:rPr>
          <w:rFonts w:ascii="Times New Roman" w:hAnsi="Times New Roman"/>
          <w:color w:val="000000"/>
        </w:rPr>
        <w:t>.У</w:t>
      </w:r>
      <w:proofErr w:type="gramEnd"/>
      <w:r w:rsidR="002972BD">
        <w:rPr>
          <w:rFonts w:ascii="Times New Roman" w:hAnsi="Times New Roman"/>
          <w:color w:val="000000"/>
        </w:rPr>
        <w:t>тевка, ГБОУ СОШ с.Петровка и ГБОУ ООШ п.Ильичевский.</w:t>
      </w:r>
    </w:p>
    <w:p w:rsidR="009978C8" w:rsidRDefault="009978C8" w:rsidP="009978C8">
      <w:pPr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Имеют об этом пред</w:t>
      </w:r>
      <w:r w:rsidR="00990181">
        <w:rPr>
          <w:rFonts w:ascii="Times New Roman" w:hAnsi="Times New Roman"/>
          <w:color w:val="000000"/>
        </w:rPr>
        <w:t>ставление 109 педагогов округа: 29 педагогов ГБОУ СОШ № 3 г</w:t>
      </w:r>
      <w:proofErr w:type="gramStart"/>
      <w:r w:rsidR="00990181">
        <w:rPr>
          <w:rFonts w:ascii="Times New Roman" w:hAnsi="Times New Roman"/>
          <w:color w:val="000000"/>
        </w:rPr>
        <w:t>.Н</w:t>
      </w:r>
      <w:proofErr w:type="gramEnd"/>
      <w:r w:rsidR="00990181">
        <w:rPr>
          <w:rFonts w:ascii="Times New Roman" w:hAnsi="Times New Roman"/>
          <w:color w:val="000000"/>
        </w:rPr>
        <w:t>ефтегорска, 12 педагогов ГБОУ СОШ № 2 с.Борское, по 9 человек из ГБОУ СОШ с.Утевка и ГБОУ СОШ № 2 г.Нефтегорска, 8 педагогов ГБОУ СОШ с.Алексеевка, по 6 педагогов из ГБОУ СОШ п.Новый Кутулук и ГБОУ СОШ с.Самовольно-Ивановка, 5 педагогов ГБОУ СОШ № 1 с</w:t>
      </w:r>
      <w:proofErr w:type="gramStart"/>
      <w:r w:rsidR="00990181">
        <w:rPr>
          <w:rFonts w:ascii="Times New Roman" w:hAnsi="Times New Roman"/>
          <w:color w:val="000000"/>
        </w:rPr>
        <w:t>.Б</w:t>
      </w:r>
      <w:proofErr w:type="gramEnd"/>
      <w:r w:rsidR="00990181">
        <w:rPr>
          <w:rFonts w:ascii="Times New Roman" w:hAnsi="Times New Roman"/>
          <w:color w:val="000000"/>
        </w:rPr>
        <w:t>орское, по 4 человека из ГБОУ СОШ с.Петровка и ГБОУ СОШ с.Богдановка, по 3 человека из ГБОУ СОШ № 1 г.Нефтегорска, ГБОУ СОШ с.Петровка,  ГБОУ СОШ с.Летниково и ГБОУ ООШ п.Ильичевский, по 1 педагогу из ГБОУ ООШ с.Гвардейцы, ГБОУ ООШ с.Покровка, ГБОУ ООШ с.Коноваловка, ГБОУ СОШ с.Герасимовка и ГБОУ СОШ с</w:t>
      </w:r>
      <w:proofErr w:type="gramStart"/>
      <w:r w:rsidR="00990181">
        <w:rPr>
          <w:rFonts w:ascii="Times New Roman" w:hAnsi="Times New Roman"/>
          <w:color w:val="000000"/>
        </w:rPr>
        <w:t>.Д</w:t>
      </w:r>
      <w:proofErr w:type="gramEnd"/>
      <w:r w:rsidR="00990181">
        <w:rPr>
          <w:rFonts w:ascii="Times New Roman" w:hAnsi="Times New Roman"/>
          <w:color w:val="000000"/>
        </w:rPr>
        <w:t>митриевка.</w:t>
      </w:r>
    </w:p>
    <w:p w:rsidR="00990181" w:rsidRDefault="008B6115" w:rsidP="008B6115">
      <w:pPr>
        <w:jc w:val="center"/>
        <w:rPr>
          <w:rFonts w:ascii="Times New Roman" w:hAnsi="Times New Roman"/>
          <w:color w:val="000000"/>
        </w:rPr>
      </w:pPr>
      <w:r w:rsidRPr="008B6115"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5177155" cy="25050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536" cy="250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065" w:rsidRDefault="00313065" w:rsidP="00313065">
      <w:pPr>
        <w:rPr>
          <w:rFonts w:ascii="Times New Roman" w:hAnsi="Times New Roman"/>
          <w:color w:val="000000"/>
        </w:rPr>
      </w:pPr>
    </w:p>
    <w:p w:rsidR="00313065" w:rsidRDefault="008B6115" w:rsidP="008B6115">
      <w:pPr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Не знают как настроить анимацию объектов на слайде 25 педагогов округа (5%): это по 5 педагогов из ГБОУ СОШ № 2 с</w:t>
      </w:r>
      <w:proofErr w:type="gramStart"/>
      <w:r>
        <w:rPr>
          <w:rFonts w:ascii="Times New Roman" w:hAnsi="Times New Roman"/>
          <w:color w:val="000000"/>
        </w:rPr>
        <w:t>.Б</w:t>
      </w:r>
      <w:proofErr w:type="gramEnd"/>
      <w:r>
        <w:rPr>
          <w:rFonts w:ascii="Times New Roman" w:hAnsi="Times New Roman"/>
          <w:color w:val="000000"/>
        </w:rPr>
        <w:t>орское и ГБОУ СОШ № 2 г.Нефтегорска, 3 педагога ГБОУ СОШ № 1 г.Нефтегорска, по 2 человека из ГБОУ СОШ с.Петровка, ГБОУ СОШ с.Летниково</w:t>
      </w:r>
      <w:r w:rsidRPr="008B6115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и</w:t>
      </w:r>
      <w:r w:rsidRPr="008B6115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ГБОУ ООШ  п.Ильичевский, по 1 педагогу из ГБОУ СОШ № 1 с.Борское, </w:t>
      </w:r>
      <w:r>
        <w:rPr>
          <w:rFonts w:ascii="Times New Roman" w:hAnsi="Times New Roman"/>
          <w:color w:val="000000"/>
        </w:rPr>
        <w:lastRenderedPageBreak/>
        <w:t>ГБОУ СОШ п</w:t>
      </w:r>
      <w:proofErr w:type="gramStart"/>
      <w:r>
        <w:rPr>
          <w:rFonts w:ascii="Times New Roman" w:hAnsi="Times New Roman"/>
          <w:color w:val="000000"/>
        </w:rPr>
        <w:t>.Н</w:t>
      </w:r>
      <w:proofErr w:type="gramEnd"/>
      <w:r>
        <w:rPr>
          <w:rFonts w:ascii="Times New Roman" w:hAnsi="Times New Roman"/>
          <w:color w:val="000000"/>
        </w:rPr>
        <w:t>овый Кутулук, ГБОУ СОШ с.Патровка, ГБОУ СОШ с.Утевка, ГБОУ СОШ с.Самовольно-Ивановка и ГБОУ ООШ с.Коноваловка.</w:t>
      </w:r>
    </w:p>
    <w:p w:rsidR="001E039C" w:rsidRDefault="001E039C" w:rsidP="008B6115">
      <w:pPr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Имеют представление о том, как это сделать 79 педагогов округа. </w:t>
      </w:r>
    </w:p>
    <w:p w:rsidR="00313065" w:rsidRDefault="00313065" w:rsidP="00313065">
      <w:pPr>
        <w:rPr>
          <w:rFonts w:ascii="Times New Roman" w:hAnsi="Times New Roman"/>
          <w:color w:val="000000"/>
        </w:rPr>
      </w:pPr>
    </w:p>
    <w:p w:rsidR="00313065" w:rsidRDefault="00313065" w:rsidP="00313065">
      <w:pPr>
        <w:rPr>
          <w:rFonts w:ascii="Times New Roman" w:hAnsi="Times New Roman"/>
          <w:color w:val="000000"/>
        </w:rPr>
      </w:pPr>
    </w:p>
    <w:p w:rsidR="00313065" w:rsidRDefault="005F1693" w:rsidP="00313065">
      <w:pPr>
        <w:rPr>
          <w:rFonts w:ascii="Times New Roman" w:hAnsi="Times New Roman"/>
          <w:color w:val="000000"/>
        </w:rPr>
      </w:pPr>
      <w:r w:rsidRPr="005F1693"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4953000" cy="2398623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39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93" w:rsidRDefault="005F1693" w:rsidP="00286E64">
      <w:pPr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Не знают как создавать образец сла</w:t>
      </w:r>
      <w:r w:rsidR="00286E64">
        <w:rPr>
          <w:rFonts w:ascii="Times New Roman" w:hAnsi="Times New Roman"/>
          <w:color w:val="000000"/>
        </w:rPr>
        <w:t>йда 17 педагогов округа (3,4%): по 2 педагога из ГБОУ ООШ с</w:t>
      </w:r>
      <w:proofErr w:type="gramStart"/>
      <w:r w:rsidR="00286E64">
        <w:rPr>
          <w:rFonts w:ascii="Times New Roman" w:hAnsi="Times New Roman"/>
          <w:color w:val="000000"/>
        </w:rPr>
        <w:t>.К</w:t>
      </w:r>
      <w:proofErr w:type="gramEnd"/>
      <w:r w:rsidR="00286E64">
        <w:rPr>
          <w:rFonts w:ascii="Times New Roman" w:hAnsi="Times New Roman"/>
          <w:color w:val="000000"/>
        </w:rPr>
        <w:t>оноваловка, ГБОУ ООШ п.Ильичевский, ГБОУ СОШ с.Герасимовка, ГБОУ СОШ с.Алексеевка, ГБОУ СОШ с.Патровка, по одному педагогу из ГБОУ СОШ № 1 с.Борское, ГБОУ СОШ с.Богдановка, ГБОУ СОШ с.Петровка, ГБОУ СОШ №2 с.Борское, ГБОУ СОШ с.Летниково, ГБОУ СОШ № 1 г</w:t>
      </w:r>
      <w:proofErr w:type="gramStart"/>
      <w:r w:rsidR="00286E64">
        <w:rPr>
          <w:rFonts w:ascii="Times New Roman" w:hAnsi="Times New Roman"/>
          <w:color w:val="000000"/>
        </w:rPr>
        <w:t>.Н</w:t>
      </w:r>
      <w:proofErr w:type="gramEnd"/>
      <w:r w:rsidR="00286E64">
        <w:rPr>
          <w:rFonts w:ascii="Times New Roman" w:hAnsi="Times New Roman"/>
          <w:color w:val="000000"/>
        </w:rPr>
        <w:t>ефтегорска, и ГБОУ СОШ № 2 г.Нефтегорска.</w:t>
      </w:r>
    </w:p>
    <w:p w:rsidR="00286E64" w:rsidRDefault="00286E64" w:rsidP="00286E64">
      <w:pPr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Имеют представление о создании образца слайдов 55 педагогов округа. Это 11 педагогов ГБОУ СОШ № 2 с</w:t>
      </w:r>
      <w:proofErr w:type="gramStart"/>
      <w:r>
        <w:rPr>
          <w:rFonts w:ascii="Times New Roman" w:hAnsi="Times New Roman"/>
          <w:color w:val="000000"/>
        </w:rPr>
        <w:t>.Б</w:t>
      </w:r>
      <w:proofErr w:type="gramEnd"/>
      <w:r>
        <w:rPr>
          <w:rFonts w:ascii="Times New Roman" w:hAnsi="Times New Roman"/>
          <w:color w:val="000000"/>
        </w:rPr>
        <w:t xml:space="preserve">орское, по 6 педагогов из ГБОУ СОШ с.Алексеевка, ГБОУ СОШ № 2 г.Нефтегорска, ГБОУ СОШ № 1 с.Борское, по </w:t>
      </w:r>
      <w:r w:rsidR="005F0BBB">
        <w:rPr>
          <w:rFonts w:ascii="Times New Roman" w:hAnsi="Times New Roman"/>
          <w:color w:val="000000"/>
        </w:rPr>
        <w:t>4</w:t>
      </w:r>
      <w:r>
        <w:rPr>
          <w:rFonts w:ascii="Times New Roman" w:hAnsi="Times New Roman"/>
          <w:color w:val="000000"/>
        </w:rPr>
        <w:t xml:space="preserve"> человека из </w:t>
      </w:r>
      <w:r w:rsidR="005F0BBB">
        <w:rPr>
          <w:rFonts w:ascii="Times New Roman" w:hAnsi="Times New Roman"/>
          <w:color w:val="000000"/>
        </w:rPr>
        <w:t>ГБОУ СОШ с.Петровка и ГБОУ СОШ с.Летниково, по 3 человека из ГБОУ СОШ № 3 г.Нефтегорска, ГБОУ СОШ с.Дмитриевка и ГБОУ СОШ с.Утевка, по 2 педагога из ГБОУ СОШ с</w:t>
      </w:r>
      <w:proofErr w:type="gramStart"/>
      <w:r w:rsidR="005F0BBB">
        <w:rPr>
          <w:rFonts w:ascii="Times New Roman" w:hAnsi="Times New Roman"/>
          <w:color w:val="000000"/>
        </w:rPr>
        <w:t>.С</w:t>
      </w:r>
      <w:proofErr w:type="gramEnd"/>
      <w:r w:rsidR="005F0BBB">
        <w:rPr>
          <w:rFonts w:ascii="Times New Roman" w:hAnsi="Times New Roman"/>
          <w:color w:val="000000"/>
        </w:rPr>
        <w:t xml:space="preserve">амовольно-Ивановка, ГБОУ СОШ п.Новый Кутулук, ГБОУ СОШ № 1 г.Нефтегорска, по 1 педагогу из </w:t>
      </w:r>
      <w:r w:rsidR="00192345">
        <w:rPr>
          <w:rFonts w:ascii="Times New Roman" w:hAnsi="Times New Roman"/>
          <w:color w:val="000000"/>
        </w:rPr>
        <w:t>ГБОУ ООШ с.Заплавное, ГБОУ СОШ с.Герасимовка, ГБОУ СОШ с.Богдановка.</w:t>
      </w:r>
    </w:p>
    <w:p w:rsidR="00192345" w:rsidRDefault="002A33A0" w:rsidP="002A33A0">
      <w:pPr>
        <w:ind w:firstLine="142"/>
        <w:jc w:val="both"/>
        <w:rPr>
          <w:rFonts w:ascii="Times New Roman" w:hAnsi="Times New Roman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5605827" cy="267404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826" cy="267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64" w:rsidRDefault="00286E64" w:rsidP="00286E64">
      <w:pPr>
        <w:jc w:val="both"/>
        <w:rPr>
          <w:rFonts w:ascii="Times New Roman" w:hAnsi="Times New Roman"/>
          <w:color w:val="000000"/>
        </w:rPr>
      </w:pPr>
    </w:p>
    <w:p w:rsidR="00313065" w:rsidRDefault="00313065" w:rsidP="00313065">
      <w:pPr>
        <w:rPr>
          <w:rFonts w:ascii="Times New Roman" w:hAnsi="Times New Roman"/>
          <w:color w:val="000000"/>
        </w:rPr>
      </w:pPr>
    </w:p>
    <w:p w:rsidR="00313065" w:rsidRDefault="00313065" w:rsidP="00313065">
      <w:pPr>
        <w:rPr>
          <w:rFonts w:ascii="Times New Roman" w:hAnsi="Times New Roman"/>
          <w:color w:val="000000"/>
        </w:rPr>
      </w:pPr>
    </w:p>
    <w:p w:rsidR="00313065" w:rsidRDefault="00951EA0" w:rsidP="00951EA0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Не знают, как нарисовать на слайде сложную кривую 74 педагогов округа. По 10 педагогов из ГБОУ СОШ с</w:t>
      </w:r>
      <w:proofErr w:type="gramStart"/>
      <w:r>
        <w:rPr>
          <w:rFonts w:ascii="Times New Roman" w:hAnsi="Times New Roman"/>
          <w:color w:val="000000"/>
        </w:rPr>
        <w:t>.А</w:t>
      </w:r>
      <w:proofErr w:type="gramEnd"/>
      <w:r>
        <w:rPr>
          <w:rFonts w:ascii="Times New Roman" w:hAnsi="Times New Roman"/>
          <w:color w:val="000000"/>
        </w:rPr>
        <w:t xml:space="preserve">лексеевка и ГБОУ СОШ № 2 с.Борское, по 8 педагогов ГБОУ СОШ № 2 г.Нефтегорска, ГБОУ СОШ с.Патровка, 6 педагогов из ГБОУ СОШ № 1 с.Борское, по 4 </w:t>
      </w:r>
      <w:r>
        <w:rPr>
          <w:rFonts w:ascii="Times New Roman" w:hAnsi="Times New Roman"/>
          <w:color w:val="000000"/>
        </w:rPr>
        <w:lastRenderedPageBreak/>
        <w:t>человека из ГБОУ СОШ № 3 г.Нефтегорска, ГБОУ СОШ с.Герасимовка и ГБОУ СОШ с.Утевка, по 3 человека из ГБОУ СОШ с.Летниково, ГБОУ СОШ с</w:t>
      </w:r>
      <w:proofErr w:type="gramStart"/>
      <w:r>
        <w:rPr>
          <w:rFonts w:ascii="Times New Roman" w:hAnsi="Times New Roman"/>
          <w:color w:val="000000"/>
        </w:rPr>
        <w:t>.Д</w:t>
      </w:r>
      <w:proofErr w:type="gramEnd"/>
      <w:r>
        <w:rPr>
          <w:rFonts w:ascii="Times New Roman" w:hAnsi="Times New Roman"/>
          <w:color w:val="000000"/>
        </w:rPr>
        <w:t xml:space="preserve">митриевка и ГБОУ СОШ № 1 г.Нефтегорска, по 2 педагога из ГБОУ СОШ п.Новый Кутулук, ГБОУ СОШ с.Петровка, ГБОУ СОШ с.Богдановка и ГБОУ ООШ п.Ильичевский, </w:t>
      </w:r>
      <w:r w:rsidR="00354A61">
        <w:rPr>
          <w:rFonts w:ascii="Times New Roman" w:hAnsi="Times New Roman"/>
          <w:color w:val="000000"/>
        </w:rPr>
        <w:t>по 1 педагогу из ГБОУ СОШ с.Зуевка, ГБОУ СОШ с.Самовольно-Ивановка, ГБОУ ООШ с.Гвардейцы.</w:t>
      </w:r>
    </w:p>
    <w:p w:rsidR="00B7760C" w:rsidRDefault="00B7760C" w:rsidP="00B7760C">
      <w:pPr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Имеют об этом представление 157 педагогов округа. </w:t>
      </w:r>
      <w:r w:rsidR="00CB2D9C">
        <w:rPr>
          <w:rFonts w:ascii="Times New Roman" w:hAnsi="Times New Roman"/>
          <w:color w:val="000000"/>
        </w:rPr>
        <w:t>Из них 36 педагогов ГБОУ СОШ № 3 г</w:t>
      </w:r>
      <w:proofErr w:type="gramStart"/>
      <w:r w:rsidR="00CB2D9C">
        <w:rPr>
          <w:rFonts w:ascii="Times New Roman" w:hAnsi="Times New Roman"/>
          <w:color w:val="000000"/>
        </w:rPr>
        <w:t>.Н</w:t>
      </w:r>
      <w:proofErr w:type="gramEnd"/>
      <w:r w:rsidR="00CB2D9C">
        <w:rPr>
          <w:rFonts w:ascii="Times New Roman" w:hAnsi="Times New Roman"/>
          <w:color w:val="000000"/>
        </w:rPr>
        <w:t>ефтегорска, 23 педагога ГБОУ СОШ № 2 с.Борское, 16 педагогов ГБОУ СОШ №1с.Борсоке, 13 педагогов ГБОУ СОШ с.Утевка, по 8 педагогов из ГБОУ СОШ № 2 г.Нефтегорска и ГБОУ СОШ с.Алексеевка, 7 педагогов ГБОУ СОШ с.Самовольно-Ивановка, по 6 человек из ГБОУ СОШ № 1 г.Нефтегорска и  ГБОУ СОШ п</w:t>
      </w:r>
      <w:proofErr w:type="gramStart"/>
      <w:r w:rsidR="00CB2D9C">
        <w:rPr>
          <w:rFonts w:ascii="Times New Roman" w:hAnsi="Times New Roman"/>
          <w:color w:val="000000"/>
        </w:rPr>
        <w:t>.Н</w:t>
      </w:r>
      <w:proofErr w:type="gramEnd"/>
      <w:r w:rsidR="00CB2D9C">
        <w:rPr>
          <w:rFonts w:ascii="Times New Roman" w:hAnsi="Times New Roman"/>
          <w:color w:val="000000"/>
        </w:rPr>
        <w:t>овый Кутулук, по 5 человек из ГБОУ СОШ с.Богдановка, ГБОУ СОШ с.Летниково,</w:t>
      </w:r>
      <w:r w:rsidR="00D95E20">
        <w:rPr>
          <w:rFonts w:ascii="Times New Roman" w:hAnsi="Times New Roman"/>
          <w:color w:val="000000"/>
        </w:rPr>
        <w:t xml:space="preserve"> ГБОУ ООШ п.Ильичевский, </w:t>
      </w:r>
      <w:r w:rsidR="00F2555B">
        <w:rPr>
          <w:rFonts w:ascii="Times New Roman" w:hAnsi="Times New Roman"/>
          <w:color w:val="000000"/>
        </w:rPr>
        <w:t xml:space="preserve">4 педагога ГБОУ СОШ с.Петровка, </w:t>
      </w:r>
      <w:r w:rsidR="00D95E20">
        <w:rPr>
          <w:rFonts w:ascii="Times New Roman" w:hAnsi="Times New Roman"/>
          <w:color w:val="000000"/>
        </w:rPr>
        <w:t>по 3 педагога из ГБОУ СОШ с.Герасимовка и ГБОУ СОШ с.Дмитриевка, ГБОУ ООШ с.Коноваловка</w:t>
      </w:r>
      <w:r w:rsidR="00F2555B">
        <w:rPr>
          <w:rFonts w:ascii="Times New Roman" w:hAnsi="Times New Roman"/>
          <w:color w:val="000000"/>
        </w:rPr>
        <w:t>, по 2 человека из ГБОУ ООШ с.Покровка, ГБОУ ООШ с.Заплавное, по 1 педагогу из ГБОУ СОШ с</w:t>
      </w:r>
      <w:proofErr w:type="gramStart"/>
      <w:r w:rsidR="00F2555B">
        <w:rPr>
          <w:rFonts w:ascii="Times New Roman" w:hAnsi="Times New Roman"/>
          <w:color w:val="000000"/>
        </w:rPr>
        <w:t>.З</w:t>
      </w:r>
      <w:proofErr w:type="gramEnd"/>
      <w:r w:rsidR="00F2555B">
        <w:rPr>
          <w:rFonts w:ascii="Times New Roman" w:hAnsi="Times New Roman"/>
          <w:color w:val="000000"/>
        </w:rPr>
        <w:t>уевка и ГБОУ ООШ с.Гвардейцы.</w:t>
      </w:r>
    </w:p>
    <w:p w:rsidR="00F2555B" w:rsidRDefault="0024360A" w:rsidP="0024360A">
      <w:pPr>
        <w:ind w:firstLine="567"/>
        <w:jc w:val="center"/>
        <w:rPr>
          <w:rFonts w:ascii="Times New Roman" w:hAnsi="Times New Roman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5640081" cy="290872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184" cy="29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065" w:rsidRDefault="00313065" w:rsidP="00313065">
      <w:pPr>
        <w:rPr>
          <w:rFonts w:ascii="Times New Roman" w:hAnsi="Times New Roman"/>
          <w:color w:val="000000"/>
        </w:rPr>
      </w:pPr>
    </w:p>
    <w:p w:rsidR="00243D7C" w:rsidRDefault="00243D7C" w:rsidP="00243D7C">
      <w:pPr>
        <w:ind w:firstLine="708"/>
        <w:jc w:val="both"/>
        <w:rPr>
          <w:rFonts w:ascii="Times New Roman" w:hAnsi="Times New Roman"/>
        </w:rPr>
      </w:pPr>
    </w:p>
    <w:p w:rsidR="002659BF" w:rsidRDefault="004A0F18" w:rsidP="00243D7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знают ответа на данный вопрос 6 педагогов округа</w:t>
      </w:r>
      <w:r w:rsidR="00DC4B44">
        <w:rPr>
          <w:rFonts w:ascii="Times New Roman" w:hAnsi="Times New Roman"/>
        </w:rPr>
        <w:t xml:space="preserve"> (1,2 %)</w:t>
      </w:r>
      <w:r>
        <w:rPr>
          <w:rFonts w:ascii="Times New Roman" w:hAnsi="Times New Roman"/>
        </w:rPr>
        <w:t>: 2 человека из ГБОУ ООШ п</w:t>
      </w:r>
      <w:proofErr w:type="gramStart"/>
      <w:r>
        <w:rPr>
          <w:rFonts w:ascii="Times New Roman" w:hAnsi="Times New Roman"/>
        </w:rPr>
        <w:t>.И</w:t>
      </w:r>
      <w:proofErr w:type="gramEnd"/>
      <w:r>
        <w:rPr>
          <w:rFonts w:ascii="Times New Roman" w:hAnsi="Times New Roman"/>
        </w:rPr>
        <w:t>льичевский, по 1 педагогу из ГБОУ СОШ с.Самовольно-Ивановка, ГБОУ СОШ № 2 г.Нефтегорска, ГБОУ СОШ с.Патровка и ГБОУ СОШ № 2 с.Борское.</w:t>
      </w:r>
    </w:p>
    <w:p w:rsidR="004A0F18" w:rsidRDefault="00F73AF3" w:rsidP="00243D7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Имеют об этом представление  30 педагогов округа</w:t>
      </w:r>
      <w:r w:rsidR="00DC4B44">
        <w:rPr>
          <w:rFonts w:ascii="Times New Roman" w:hAnsi="Times New Roman"/>
        </w:rPr>
        <w:t>(6%)</w:t>
      </w:r>
      <w:r>
        <w:rPr>
          <w:rFonts w:ascii="Times New Roman" w:hAnsi="Times New Roman"/>
        </w:rPr>
        <w:t>: 10 педагогов ГБОУ СОШ № 2 с</w:t>
      </w:r>
      <w:proofErr w:type="gramStart"/>
      <w:r>
        <w:rPr>
          <w:rFonts w:ascii="Times New Roman" w:hAnsi="Times New Roman"/>
        </w:rPr>
        <w:t>.Б</w:t>
      </w:r>
      <w:proofErr w:type="gramEnd"/>
      <w:r>
        <w:rPr>
          <w:rFonts w:ascii="Times New Roman" w:hAnsi="Times New Roman"/>
        </w:rPr>
        <w:t>орское, 3 педагога ГБОУ СОШ № 1 с.Борское, по 2 педагога из ГБОУ СОШ с.Петрока, ГБОУ СОШ с.Алексеевка, ГБОУ СОШ с.Летниково, ГБОУ сОШ № 2 г.Нефтегорска, ГБОУ СОШ с.Богдановка и ГБОУ СОШ п.Новый Кутулук, по 1 человеку из ГБОУ ООШ с.Покровка, ГБОУ СОШ № 3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>ефтегорска, ГБОУ СОШ с.Утевка, ГБОУ СОШ с.Самовольно-Ивановка</w:t>
      </w:r>
      <w:r w:rsidR="00DC4B44">
        <w:rPr>
          <w:rFonts w:ascii="Times New Roman" w:hAnsi="Times New Roman"/>
        </w:rPr>
        <w:t>, ГБОУ ООШ с.Коноваловка.</w:t>
      </w:r>
    </w:p>
    <w:p w:rsidR="00DC4B44" w:rsidRDefault="00DC4B44" w:rsidP="00DC4B44">
      <w:pPr>
        <w:ind w:firstLine="708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3348" cy="280640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146" cy="28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9BF" w:rsidRPr="00243D7C" w:rsidRDefault="002659BF" w:rsidP="00243D7C">
      <w:pPr>
        <w:ind w:firstLine="708"/>
        <w:jc w:val="both"/>
        <w:rPr>
          <w:rFonts w:ascii="Times New Roman" w:hAnsi="Times New Roman"/>
        </w:rPr>
      </w:pPr>
    </w:p>
    <w:p w:rsidR="00243D7C" w:rsidRDefault="00B27C5E" w:rsidP="00243D7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28 педагогов округа</w:t>
      </w:r>
      <w:r w:rsidR="00E6134A">
        <w:rPr>
          <w:rFonts w:ascii="Times New Roman" w:hAnsi="Times New Roman"/>
        </w:rPr>
        <w:t xml:space="preserve"> (5,7%) </w:t>
      </w:r>
      <w:r>
        <w:rPr>
          <w:rFonts w:ascii="Times New Roman" w:hAnsi="Times New Roman"/>
        </w:rPr>
        <w:t xml:space="preserve"> не знают как сделать звуковое сопровождение показа слайдов: по 4 педагога из ГБОУ СОШ № 2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>ефтегорска и ГБОУ СОШ № 1 г.Нефтегорска, по 3 педагога из ГБОУ СОШ № 2 с.Борское, ГБОУ СОШ с.Герасимовка и ГБОУ СОШ с.Летниково, по 2 человека из ГБОУ СОШ № 3 г.Нефтегорска, ГБОУ СОШ с.Самовольно-Ивановка, ГБОУ сОШ с</w:t>
      </w:r>
      <w:proofErr w:type="gramStart"/>
      <w:r>
        <w:rPr>
          <w:rFonts w:ascii="Times New Roman" w:hAnsi="Times New Roman"/>
        </w:rPr>
        <w:t>.А</w:t>
      </w:r>
      <w:proofErr w:type="gramEnd"/>
      <w:r>
        <w:rPr>
          <w:rFonts w:ascii="Times New Roman" w:hAnsi="Times New Roman"/>
        </w:rPr>
        <w:t>лекс</w:t>
      </w:r>
      <w:r w:rsidR="008415FD">
        <w:rPr>
          <w:rFonts w:ascii="Times New Roman" w:hAnsi="Times New Roman"/>
        </w:rPr>
        <w:t>еевка, ГБОУ СОШ п.Новый Кутулук и ГБОУ ООШ п.Ильичевский,</w:t>
      </w:r>
      <w:r>
        <w:rPr>
          <w:rFonts w:ascii="Times New Roman" w:hAnsi="Times New Roman"/>
        </w:rPr>
        <w:t xml:space="preserve"> по 1 педагогу из ГБОУСОШ с.Утевка, ГБОУ СОШ с.Патровка, </w:t>
      </w:r>
      <w:r w:rsidR="008415FD">
        <w:rPr>
          <w:rFonts w:ascii="Times New Roman" w:hAnsi="Times New Roman"/>
        </w:rPr>
        <w:t>ГБОУ СОШ № 1 с.Борское.</w:t>
      </w:r>
    </w:p>
    <w:p w:rsidR="008415FD" w:rsidRDefault="007301B1" w:rsidP="00243D7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Имеют представление о звуковом сопровождении 107 педагогов округа.</w:t>
      </w:r>
      <w:r w:rsidR="002427F5">
        <w:rPr>
          <w:rFonts w:ascii="Times New Roman" w:hAnsi="Times New Roman"/>
        </w:rPr>
        <w:t xml:space="preserve"> Это 29 педагогов ГБОУ СОШ № 3 г</w:t>
      </w:r>
      <w:proofErr w:type="gramStart"/>
      <w:r w:rsidR="002427F5">
        <w:rPr>
          <w:rFonts w:ascii="Times New Roman" w:hAnsi="Times New Roman"/>
        </w:rPr>
        <w:t>.Н</w:t>
      </w:r>
      <w:proofErr w:type="gramEnd"/>
      <w:r w:rsidR="002427F5">
        <w:rPr>
          <w:rFonts w:ascii="Times New Roman" w:hAnsi="Times New Roman"/>
        </w:rPr>
        <w:t>ефтегорска, 17 педагогов ГБОУ СОШ № 2 с.Борское, 9 педагогов ГБОУ СОШ с.Алексеевка, по 8 человек из ГБОУ СОШ № 2 г.Нефтегорска, ГБОУ СОШ с.Утевка и ГБОУ СОШ п.Новый Кутулук, 7 педагогов ГБОУ СОШ № 1 с.Борское,</w:t>
      </w:r>
      <w:r w:rsidR="0060745E">
        <w:rPr>
          <w:rFonts w:ascii="Times New Roman" w:hAnsi="Times New Roman"/>
        </w:rPr>
        <w:t xml:space="preserve"> 5 педагогов ГБОУ СОШ с.Петровка, по 3 человека из ГБОУ СОШ с.Самовольно-Ивановка, ГБОУ СОШ с</w:t>
      </w:r>
      <w:proofErr w:type="gramStart"/>
      <w:r w:rsidR="0060745E">
        <w:rPr>
          <w:rFonts w:ascii="Times New Roman" w:hAnsi="Times New Roman"/>
        </w:rPr>
        <w:t>.Б</w:t>
      </w:r>
      <w:proofErr w:type="gramEnd"/>
      <w:r w:rsidR="0060745E">
        <w:rPr>
          <w:rFonts w:ascii="Times New Roman" w:hAnsi="Times New Roman"/>
        </w:rPr>
        <w:t>огдановка,  по 2 человека из ГБОУ ООШ п.Ильичевский, ГБОУ СОШ с.Дмитриевка, ГБОУ СОШ с.Герасимовка и ГБОУ СОШ с.Летниково, по 1 педагогу из ГБОУ ООШ с.Гвардейцы и ГБОУ ООШ с.Коноваловка.</w:t>
      </w:r>
    </w:p>
    <w:p w:rsidR="00E6134A" w:rsidRDefault="00E6134A" w:rsidP="00243D7C">
      <w:pPr>
        <w:ind w:firstLine="708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670817" cy="276057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6766" cy="275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5E" w:rsidRPr="00243D7C" w:rsidRDefault="0060745E" w:rsidP="00243D7C">
      <w:pPr>
        <w:ind w:firstLine="708"/>
        <w:jc w:val="both"/>
        <w:rPr>
          <w:rFonts w:ascii="Times New Roman" w:hAnsi="Times New Roman"/>
        </w:rPr>
      </w:pPr>
    </w:p>
    <w:p w:rsidR="00243D7C" w:rsidRPr="00243D7C" w:rsidRDefault="00243D7C" w:rsidP="00243D7C">
      <w:pPr>
        <w:ind w:firstLine="708"/>
        <w:jc w:val="both"/>
        <w:rPr>
          <w:rFonts w:ascii="Times New Roman" w:hAnsi="Times New Roman"/>
        </w:rPr>
      </w:pPr>
    </w:p>
    <w:p w:rsidR="00243D7C" w:rsidRDefault="00235172" w:rsidP="00243D7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знают как создать гиперссы</w:t>
      </w:r>
      <w:r w:rsidR="00EE4961">
        <w:rPr>
          <w:rFonts w:ascii="Times New Roman" w:hAnsi="Times New Roman"/>
        </w:rPr>
        <w:t>лку 67 педагогов округа: 9 педагогов ГБОУ СОШ № 2 г</w:t>
      </w:r>
      <w:proofErr w:type="gramStart"/>
      <w:r w:rsidR="00EE4961">
        <w:rPr>
          <w:rFonts w:ascii="Times New Roman" w:hAnsi="Times New Roman"/>
        </w:rPr>
        <w:t>.Н</w:t>
      </w:r>
      <w:proofErr w:type="gramEnd"/>
      <w:r w:rsidR="00EE4961">
        <w:rPr>
          <w:rFonts w:ascii="Times New Roman" w:hAnsi="Times New Roman"/>
        </w:rPr>
        <w:t xml:space="preserve">ефтегорска, по 6 человек из ГБОУ СОШ № 2 с.Борское, </w:t>
      </w:r>
      <w:r w:rsidR="0066107E">
        <w:rPr>
          <w:rFonts w:ascii="Times New Roman" w:hAnsi="Times New Roman"/>
        </w:rPr>
        <w:t xml:space="preserve">ГБОУ СОШ с.Алексеевка, </w:t>
      </w:r>
      <w:r w:rsidR="00EE4961">
        <w:rPr>
          <w:rFonts w:ascii="Times New Roman" w:hAnsi="Times New Roman"/>
        </w:rPr>
        <w:t xml:space="preserve">ГБОУ СОШ № 1 с.Борское, ГБОУ СОШ п.Новый Кутулук, </w:t>
      </w:r>
      <w:r w:rsidR="00CF511A">
        <w:rPr>
          <w:rFonts w:ascii="Times New Roman" w:hAnsi="Times New Roman"/>
        </w:rPr>
        <w:t>по 5 педагогов  ГБОУ СОШ № 3 г.Нефтегорска и ГБОУ СОШ с.Патровка</w:t>
      </w:r>
      <w:r w:rsidR="00D97524">
        <w:rPr>
          <w:rFonts w:ascii="Times New Roman" w:hAnsi="Times New Roman"/>
        </w:rPr>
        <w:t xml:space="preserve">, </w:t>
      </w:r>
      <w:r w:rsidR="0066107E">
        <w:rPr>
          <w:rFonts w:ascii="Times New Roman" w:hAnsi="Times New Roman"/>
        </w:rPr>
        <w:t xml:space="preserve">по 4 человека из ГБОУ СОШ № 1 г.Нефтегорска и </w:t>
      </w:r>
      <w:r w:rsidR="0066107E">
        <w:rPr>
          <w:rFonts w:ascii="Times New Roman" w:hAnsi="Times New Roman"/>
        </w:rPr>
        <w:lastRenderedPageBreak/>
        <w:t>ГБОУ СОШ с</w:t>
      </w:r>
      <w:proofErr w:type="gramStart"/>
      <w:r w:rsidR="0066107E">
        <w:rPr>
          <w:rFonts w:ascii="Times New Roman" w:hAnsi="Times New Roman"/>
        </w:rPr>
        <w:t>.С</w:t>
      </w:r>
      <w:proofErr w:type="gramEnd"/>
      <w:r w:rsidR="0066107E">
        <w:rPr>
          <w:rFonts w:ascii="Times New Roman" w:hAnsi="Times New Roman"/>
        </w:rPr>
        <w:t xml:space="preserve">амовольно-Ивановка, </w:t>
      </w:r>
      <w:r w:rsidR="000A0C10">
        <w:rPr>
          <w:rFonts w:ascii="Times New Roman" w:hAnsi="Times New Roman"/>
        </w:rPr>
        <w:t>по 3 педагога из ГБОУ ООШ с.Коноваловка и ГБОУ СОШ с.Летниково, по 2 человека из ГБОУ ООШ п.Ильичевский, ГБОУ СОШ с.Герасимовка, ГБОУ СОШ с.Дмитриевка, по 1 педагогу из ГБОУ ООШ с.Заплавное, ГБОУ СОШ с.Богдановка, ГБОУ СОШ с.Петровка, ГБОУ СОШ с.Утевка.</w:t>
      </w:r>
    </w:p>
    <w:p w:rsidR="000A0C10" w:rsidRDefault="000A0C10" w:rsidP="00243D7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Имеют представление о создании гиперссылки 163 педагогов округа. </w:t>
      </w:r>
      <w:r w:rsidR="00C30B87">
        <w:rPr>
          <w:rFonts w:ascii="Times New Roman" w:hAnsi="Times New Roman"/>
        </w:rPr>
        <w:t>Это 34 педагога ГБОУ СОШ № 3 г</w:t>
      </w:r>
      <w:proofErr w:type="gramStart"/>
      <w:r w:rsidR="00C30B87">
        <w:rPr>
          <w:rFonts w:ascii="Times New Roman" w:hAnsi="Times New Roman"/>
        </w:rPr>
        <w:t>.Н</w:t>
      </w:r>
      <w:proofErr w:type="gramEnd"/>
      <w:r w:rsidR="00C30B87">
        <w:rPr>
          <w:rFonts w:ascii="Times New Roman" w:hAnsi="Times New Roman"/>
        </w:rPr>
        <w:t>ефтегорска, 21 педагог ГБОУ СОШ № 2 с.Борсоке, 17 педагогов ГБОУ СОШ с.Утевка,  14 педагогов ГБОУ СОШ № 1 с.Борское, 9 педагогов ГБОУ СОШ с.Петровка, по 8 человек из ГБОУ СОШ № 1 г.Нефтегорска и ГБОУ СОШ № 2 г.Нефтегорска</w:t>
      </w:r>
      <w:r w:rsidR="000A198A">
        <w:rPr>
          <w:rFonts w:ascii="Times New Roman" w:hAnsi="Times New Roman"/>
        </w:rPr>
        <w:t>, по 7 педагогов из ГБОУ СОШ с.Алексеевка и ГБОУ СОШ п</w:t>
      </w:r>
      <w:proofErr w:type="gramStart"/>
      <w:r w:rsidR="000A198A">
        <w:rPr>
          <w:rFonts w:ascii="Times New Roman" w:hAnsi="Times New Roman"/>
        </w:rPr>
        <w:t>.Н</w:t>
      </w:r>
      <w:proofErr w:type="gramEnd"/>
      <w:r w:rsidR="000A198A">
        <w:rPr>
          <w:rFonts w:ascii="Times New Roman" w:hAnsi="Times New Roman"/>
        </w:rPr>
        <w:t xml:space="preserve">овый Кутулук, по 5 человек из ГБОУ СОШ с.Богдановка и ГБОУ СОШ с.Дмитриевка, по 4 человека из ГБОУ ООШ п.Ильичевский, ГБОУ ООШ с.Коноваловка, ГБОУ ООШ с.Покровка, ГБОУ СОШ с.Герасимовка и ГБОУ СОШ с.Самовольно-Ивановка, </w:t>
      </w:r>
      <w:r w:rsidR="00DC0A9D">
        <w:rPr>
          <w:rFonts w:ascii="Times New Roman" w:hAnsi="Times New Roman"/>
        </w:rPr>
        <w:t>по 3 педагога из ГБОУ ООШ с.Гвардейцы и ГБОУ СОШ с.Летниково, ГБОУ ООШ с.Заплавное и ГБОУ СОШ с</w:t>
      </w:r>
      <w:proofErr w:type="gramStart"/>
      <w:r w:rsidR="00DC0A9D">
        <w:rPr>
          <w:rFonts w:ascii="Times New Roman" w:hAnsi="Times New Roman"/>
        </w:rPr>
        <w:t>.З</w:t>
      </w:r>
      <w:proofErr w:type="gramEnd"/>
      <w:r w:rsidR="00DC0A9D">
        <w:rPr>
          <w:rFonts w:ascii="Times New Roman" w:hAnsi="Times New Roman"/>
        </w:rPr>
        <w:t>уевка.</w:t>
      </w:r>
    </w:p>
    <w:p w:rsidR="00FF16AA" w:rsidRDefault="00FF16AA" w:rsidP="00FF16AA">
      <w:pPr>
        <w:ind w:firstLine="708"/>
        <w:jc w:val="center"/>
        <w:rPr>
          <w:rFonts w:ascii="Times New Roman" w:hAnsi="Times New Roman"/>
        </w:rPr>
      </w:pPr>
    </w:p>
    <w:p w:rsidR="00DC0A9D" w:rsidRPr="00243D7C" w:rsidRDefault="00FF16AA" w:rsidP="00FF16AA">
      <w:pPr>
        <w:ind w:firstLine="708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148303" cy="248808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755" cy="24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D7C" w:rsidRDefault="00FF16AA" w:rsidP="00FF16AA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Как экспортировать презентацию в </w:t>
      </w:r>
      <w:r>
        <w:rPr>
          <w:rFonts w:ascii="Times New Roman" w:hAnsi="Times New Roman"/>
          <w:lang w:val="en-US"/>
        </w:rPr>
        <w:t>Word</w:t>
      </w:r>
      <w:r>
        <w:rPr>
          <w:rFonts w:ascii="Times New Roman" w:hAnsi="Times New Roman"/>
        </w:rPr>
        <w:t xml:space="preserve"> не знают 39 педагогов округа: </w:t>
      </w:r>
      <w:r w:rsidR="003E60DD">
        <w:rPr>
          <w:rFonts w:ascii="Times New Roman" w:hAnsi="Times New Roman"/>
        </w:rPr>
        <w:t>6 педагогов ГБОУ СОШ № 2 с</w:t>
      </w:r>
      <w:proofErr w:type="gramStart"/>
      <w:r w:rsidR="003E60DD">
        <w:rPr>
          <w:rFonts w:ascii="Times New Roman" w:hAnsi="Times New Roman"/>
        </w:rPr>
        <w:t>.Б</w:t>
      </w:r>
      <w:proofErr w:type="gramEnd"/>
      <w:r w:rsidR="003E60DD">
        <w:rPr>
          <w:rFonts w:ascii="Times New Roman" w:hAnsi="Times New Roman"/>
        </w:rPr>
        <w:t xml:space="preserve">орское, по 4 педагога из ГБОУ СОШ № 2 г.Нефтегорска, ГБОУ СОШ № 1 г.Нефтегорска, ГБОУ СОШ № 3 г.Нефтегорска, ГБОУ СОШ № 1 с.Борское, по 2 человека из ГБОУ СОШ с.Алексеевка, </w:t>
      </w:r>
      <w:r w:rsidR="006E6715">
        <w:rPr>
          <w:rFonts w:ascii="Times New Roman" w:hAnsi="Times New Roman"/>
        </w:rPr>
        <w:t xml:space="preserve">ГБОУ СОШ п.Новый Кутулук, </w:t>
      </w:r>
      <w:r w:rsidR="003E60DD">
        <w:rPr>
          <w:rFonts w:ascii="Times New Roman" w:hAnsi="Times New Roman"/>
        </w:rPr>
        <w:t>ГБОУ СОШ с.Дмитриевка, ГБОУ СОШ с</w:t>
      </w:r>
      <w:proofErr w:type="gramStart"/>
      <w:r w:rsidR="003E60DD">
        <w:rPr>
          <w:rFonts w:ascii="Times New Roman" w:hAnsi="Times New Roman"/>
        </w:rPr>
        <w:t>.З</w:t>
      </w:r>
      <w:proofErr w:type="gramEnd"/>
      <w:r w:rsidR="003E60DD">
        <w:rPr>
          <w:rFonts w:ascii="Times New Roman" w:hAnsi="Times New Roman"/>
        </w:rPr>
        <w:t>уевка, ГБОУ СОШ с.Патровка, ГБОУ СОШ с.Петровка, ГБОУ СОШ с.Летниково и ГБОУ ООШ п.Ильичевский,</w:t>
      </w:r>
      <w:r w:rsidR="006E6715">
        <w:rPr>
          <w:rFonts w:ascii="Times New Roman" w:hAnsi="Times New Roman"/>
        </w:rPr>
        <w:t xml:space="preserve"> по 1 педагогу из ГБОУ СОШ с.Богдановка, ГБОУ СОШ с.Герасимовка, ГБОУ СОШ с.Утевка и ГБОУ СОШ с.Самовольно-Ивановка.</w:t>
      </w:r>
    </w:p>
    <w:p w:rsidR="006E6715" w:rsidRDefault="007D3912" w:rsidP="00FF16AA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Имеют об этом представление 95 педагогов округа: 17 педагогов ГБОУ СОШ № 2 с</w:t>
      </w:r>
      <w:proofErr w:type="gramStart"/>
      <w:r>
        <w:rPr>
          <w:rFonts w:ascii="Times New Roman" w:hAnsi="Times New Roman"/>
        </w:rPr>
        <w:t>.Б</w:t>
      </w:r>
      <w:proofErr w:type="gramEnd"/>
      <w:r>
        <w:rPr>
          <w:rFonts w:ascii="Times New Roman" w:hAnsi="Times New Roman"/>
        </w:rPr>
        <w:t>орское, 11 педагогов ГБОУ СОШ с.Утевка,</w:t>
      </w:r>
      <w:r w:rsidR="00E83C96">
        <w:rPr>
          <w:rFonts w:ascii="Times New Roman" w:hAnsi="Times New Roman"/>
        </w:rPr>
        <w:t xml:space="preserve"> по 9 человек из ГБОУ СОШ с.Петровка и ГБОУ СОШ п.Новый Кутулук,  8 педагогов ГБОУ СОШ № 2 г.Нефтегорска, по 7 педагогов ГБОУ СОШ № 1 с.Борсоке и ГБОУ СОШ с.Алексеевка, </w:t>
      </w:r>
      <w:r w:rsidR="006F0B58">
        <w:rPr>
          <w:rFonts w:ascii="Times New Roman" w:hAnsi="Times New Roman"/>
        </w:rPr>
        <w:t xml:space="preserve"> 6 педагогов ГБОУ СОШ № 3 г.Нефтегорска, 5 педагогов ГБОУ СОШ с</w:t>
      </w:r>
      <w:proofErr w:type="gramStart"/>
      <w:r w:rsidR="006F0B58">
        <w:rPr>
          <w:rFonts w:ascii="Times New Roman" w:hAnsi="Times New Roman"/>
        </w:rPr>
        <w:t>.Б</w:t>
      </w:r>
      <w:proofErr w:type="gramEnd"/>
      <w:r w:rsidR="006F0B58">
        <w:rPr>
          <w:rFonts w:ascii="Times New Roman" w:hAnsi="Times New Roman"/>
        </w:rPr>
        <w:t>огдановка, 4 педагога ГБОУ СОШ № 1 г.Нефтегорска, 3 педагога ГБОУ СОШ с.Летниково, по 2 человека из ГБОУ ООШ с.Коноваловка, ГБОУ ООШ с.Покровка, ГБОУ СОШ с.Герасимовка и ГБОУ СОШ с.Самовольно-Ивановка, 1 педагог ГБОУ СОШ с.Дмитриевка.</w:t>
      </w:r>
    </w:p>
    <w:p w:rsidR="006F0B58" w:rsidRDefault="002637BD" w:rsidP="00FF16AA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7674" cy="265372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415" cy="26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BD" w:rsidRDefault="002637BD" w:rsidP="00FF16AA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знают ответа на данный вопрос 15 педагогов округа</w:t>
      </w:r>
      <w:r w:rsidR="00DF15D0">
        <w:rPr>
          <w:rFonts w:ascii="Times New Roman" w:hAnsi="Times New Roman"/>
        </w:rPr>
        <w:t>(3%)</w:t>
      </w:r>
      <w:r>
        <w:rPr>
          <w:rFonts w:ascii="Times New Roman" w:hAnsi="Times New Roman"/>
        </w:rPr>
        <w:t>: по 2 педагога из ГБОУ СОШ с</w:t>
      </w:r>
      <w:proofErr w:type="gramStart"/>
      <w:r>
        <w:rPr>
          <w:rFonts w:ascii="Times New Roman" w:hAnsi="Times New Roman"/>
        </w:rPr>
        <w:t>.А</w:t>
      </w:r>
      <w:proofErr w:type="gramEnd"/>
      <w:r>
        <w:rPr>
          <w:rFonts w:ascii="Times New Roman" w:hAnsi="Times New Roman"/>
        </w:rPr>
        <w:t>лексеевка, ГБОУ ООШ п.Ильичевский, ГБОУ СОШ №2 г.Нефтегорска, ГБОУ СОШ №2 с.Борское, ГБОУ СОШ с.Самовольно-Ивановка, по 1 педагогу из ГБОУ СОШ № 1 г.Нефтегорска, ГБОУ СОШ № 1 с.Борское, ГБОУ СОШ № 3 г.Нефтегорска, ГБОУ СОШ с.Патровка, ГБОУ СОШ с</w:t>
      </w:r>
      <w:proofErr w:type="gramStart"/>
      <w:r>
        <w:rPr>
          <w:rFonts w:ascii="Times New Roman" w:hAnsi="Times New Roman"/>
        </w:rPr>
        <w:t>.П</w:t>
      </w:r>
      <w:proofErr w:type="gramEnd"/>
      <w:r>
        <w:rPr>
          <w:rFonts w:ascii="Times New Roman" w:hAnsi="Times New Roman"/>
        </w:rPr>
        <w:t>етровка.</w:t>
      </w:r>
    </w:p>
    <w:p w:rsidR="002637BD" w:rsidRDefault="00B30DAB" w:rsidP="00FF16AA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Имеют представление о настрое  автоматического показа слайдов с заданным интервалом 81 педагог округа.  Это 27 педагогов ГБОУ СОШ № 3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>ефтегорска, по 8  педагогов из ГБОУ СОШ с.Алексеевка, ГБОУ СОШ № 2 г.Нефтегорска и ГБОУ СОШ № 2 с.Борсоке,  по 4 человека из ГБОУ СОШ с.Утевка, ГБОУ СОШ с.Летниково</w:t>
      </w:r>
      <w:r w:rsidR="00FA4234">
        <w:rPr>
          <w:rFonts w:ascii="Times New Roman" w:hAnsi="Times New Roman"/>
        </w:rPr>
        <w:t xml:space="preserve">, 3 человека из ГБОУ СОШ с.Петровка, ГБОУ СОШ № 1 с.Борское, ГБОУ СОШ п.Новый Кутулук и ГБОУ ООШ с.Покровка, по 2 педагога </w:t>
      </w:r>
      <w:r w:rsidR="003A2581">
        <w:rPr>
          <w:rFonts w:ascii="Times New Roman" w:hAnsi="Times New Roman"/>
        </w:rPr>
        <w:t>из ГБОУ СОШ № 2 г</w:t>
      </w:r>
      <w:proofErr w:type="gramStart"/>
      <w:r w:rsidR="003A2581">
        <w:rPr>
          <w:rFonts w:ascii="Times New Roman" w:hAnsi="Times New Roman"/>
        </w:rPr>
        <w:t>.Н</w:t>
      </w:r>
      <w:proofErr w:type="gramEnd"/>
      <w:r w:rsidR="003A2581">
        <w:rPr>
          <w:rFonts w:ascii="Times New Roman" w:hAnsi="Times New Roman"/>
        </w:rPr>
        <w:t>ефтегорск и ГБОУ СОШ с.Самовольно-Ивановка, по 1 педагогу из ГБОУ ООШ с.Заплавное, ГБОУ ООШ с.Коноваловка, ГБОУ СОШ с.Богдановка, ГБОУ СОШ с.Герасимовка, ГБОУ СОШ с.Дмитриевка, ГБОУ СОШ с.Патровка.</w:t>
      </w:r>
    </w:p>
    <w:p w:rsidR="007D0844" w:rsidRDefault="007D0844" w:rsidP="00FF16AA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7D0844" w:rsidRPr="007D0844" w:rsidRDefault="007D0844" w:rsidP="007D0844">
      <w:pPr>
        <w:tabs>
          <w:tab w:val="left" w:pos="720"/>
        </w:tabs>
        <w:rPr>
          <w:rFonts w:ascii="Times New Roman" w:hAnsi="Times New Roman"/>
          <w:b/>
          <w:sz w:val="28"/>
          <w:szCs w:val="28"/>
          <w:lang w:val="en-US"/>
        </w:rPr>
      </w:pPr>
      <w:r w:rsidRPr="00FE029E">
        <w:rPr>
          <w:rFonts w:ascii="Times New Roman" w:hAnsi="Times New Roman"/>
          <w:b/>
          <w:sz w:val="28"/>
          <w:szCs w:val="28"/>
        </w:rPr>
        <w:t xml:space="preserve">Блок </w:t>
      </w:r>
      <w:r>
        <w:rPr>
          <w:rFonts w:ascii="Times New Roman" w:hAnsi="Times New Roman"/>
          <w:b/>
          <w:sz w:val="28"/>
          <w:szCs w:val="28"/>
        </w:rPr>
        <w:t>5</w:t>
      </w:r>
      <w:r w:rsidRPr="00FE029E">
        <w:rPr>
          <w:rFonts w:ascii="Times New Roman" w:hAnsi="Times New Roman"/>
          <w:b/>
          <w:sz w:val="28"/>
          <w:szCs w:val="28"/>
        </w:rPr>
        <w:t xml:space="preserve">. Вопросы </w:t>
      </w:r>
      <w:r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  <w:lang w:val="en-US"/>
        </w:rPr>
        <w:t>Internet</w:t>
      </w:r>
    </w:p>
    <w:p w:rsidR="00DF15D0" w:rsidRDefault="00DF15D0" w:rsidP="00FF16AA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102199" cy="25898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456" cy="2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D0" w:rsidRDefault="00DF15D0" w:rsidP="00FF16AA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знают ответ на данный вопрос 20 педагогов округа (4%): это 4 педагога ГБОУ СОШ № 3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 xml:space="preserve">ефтегорска, 3 педагога ГБОУ СОШ с.Летниково, по 2 человека из ГБОУ СОШ с.Петровка, ГБОУ СОШ с.Алексеевка и ГБОУ СОШ № 2 г.Нефтегорска, </w:t>
      </w:r>
      <w:r w:rsidR="007E483E">
        <w:rPr>
          <w:rFonts w:ascii="Times New Roman" w:hAnsi="Times New Roman"/>
        </w:rPr>
        <w:t>по 1 педагогу из ГБОУ ООШ с.Коноваловка, ГБОУ СОШ № 2 с.Борсоке, ГБОУ СОШ № 1 г.Нефтегорска, ГБОУ СОШ с</w:t>
      </w:r>
      <w:proofErr w:type="gramStart"/>
      <w:r w:rsidR="007E483E">
        <w:rPr>
          <w:rFonts w:ascii="Times New Roman" w:hAnsi="Times New Roman"/>
        </w:rPr>
        <w:t>.Б</w:t>
      </w:r>
      <w:proofErr w:type="gramEnd"/>
      <w:r w:rsidR="007E483E">
        <w:rPr>
          <w:rFonts w:ascii="Times New Roman" w:hAnsi="Times New Roman"/>
        </w:rPr>
        <w:t>огдановка, ГБОУ СОШ с.Герасимовка, ГБОУ СОШ с.Самовольно-Ивановка, ГБОУ СОШ с.Утевка.</w:t>
      </w:r>
    </w:p>
    <w:p w:rsidR="007E483E" w:rsidRDefault="007E483E" w:rsidP="00FF16AA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Имеют об этом пр</w:t>
      </w:r>
      <w:r w:rsidR="009D2F82">
        <w:rPr>
          <w:rFonts w:ascii="Times New Roman" w:hAnsi="Times New Roman"/>
        </w:rPr>
        <w:t xml:space="preserve">едставление 58 педагогов округа: 9 педагогов ГБОУ СОШ </w:t>
      </w:r>
      <w:r w:rsidR="009D2F82">
        <w:rPr>
          <w:rFonts w:ascii="Times New Roman" w:hAnsi="Times New Roman"/>
        </w:rPr>
        <w:lastRenderedPageBreak/>
        <w:t>с</w:t>
      </w:r>
      <w:proofErr w:type="gramStart"/>
      <w:r w:rsidR="009D2F82">
        <w:rPr>
          <w:rFonts w:ascii="Times New Roman" w:hAnsi="Times New Roman"/>
        </w:rPr>
        <w:t>.А</w:t>
      </w:r>
      <w:proofErr w:type="gramEnd"/>
      <w:r w:rsidR="009D2F82">
        <w:rPr>
          <w:rFonts w:ascii="Times New Roman" w:hAnsi="Times New Roman"/>
        </w:rPr>
        <w:t>лексеевка, по 6 человек из ГБОУ СОШ № 2 г.Нефтегорска, ГБОУ СОШ с.Петровка и ГБОУ СОШ с.Утевка, 5 педагогов ГБОУ СОШ № 2 с.Борское, по 4 педагога из ГБОУ СОШ п.Новый Кутулук и ГБОУ СОШ № 1 с.Борское, по 3 человека из ГБОУ СОШ с.Богдановка и ГБОУ СОШ с</w:t>
      </w:r>
      <w:proofErr w:type="gramStart"/>
      <w:r w:rsidR="009D2F82">
        <w:rPr>
          <w:rFonts w:ascii="Times New Roman" w:hAnsi="Times New Roman"/>
        </w:rPr>
        <w:t>.П</w:t>
      </w:r>
      <w:proofErr w:type="gramEnd"/>
      <w:r w:rsidR="009D2F82">
        <w:rPr>
          <w:rFonts w:ascii="Times New Roman" w:hAnsi="Times New Roman"/>
        </w:rPr>
        <w:t>атровка, по 2 человека из ГБОУ ООШ с.Заплавное,ГБОУ СОШ № 1 г.Нефтегорска, ГБОУ сОШ № 3 г.Нефтегорска, ГБОУ СОШ с.Самовольно-Ивановка и ГБОУ СОШ с.Летниково, по 1 педагогу ГБОУ ООШ с.Коноваловка и ГБОУ СОШ с.Патровка.</w:t>
      </w:r>
    </w:p>
    <w:p w:rsidR="00406E7B" w:rsidRDefault="00406E7B" w:rsidP="00406E7B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002306" cy="247119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0871" cy="24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E7" w:rsidRDefault="00B100E7" w:rsidP="00406E7B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знают</w:t>
      </w:r>
      <w:r w:rsidR="008C0D7A">
        <w:rPr>
          <w:rFonts w:ascii="Times New Roman" w:hAnsi="Times New Roman"/>
        </w:rPr>
        <w:t xml:space="preserve">, чем отличается </w:t>
      </w:r>
      <w:r w:rsidR="008C0D7A">
        <w:rPr>
          <w:rFonts w:ascii="Times New Roman" w:hAnsi="Times New Roman"/>
          <w:lang w:val="en-US"/>
        </w:rPr>
        <w:t>IP</w:t>
      </w:r>
      <w:r w:rsidR="008C0D7A" w:rsidRPr="008C0D7A">
        <w:rPr>
          <w:rFonts w:ascii="Times New Roman" w:hAnsi="Times New Roman"/>
        </w:rPr>
        <w:t xml:space="preserve"> </w:t>
      </w:r>
      <w:r w:rsidR="008C0D7A">
        <w:rPr>
          <w:rFonts w:ascii="Times New Roman" w:hAnsi="Times New Roman"/>
        </w:rPr>
        <w:t xml:space="preserve">адрес от </w:t>
      </w:r>
      <w:r w:rsidR="008C0D7A">
        <w:rPr>
          <w:rFonts w:ascii="Times New Roman" w:hAnsi="Times New Roman"/>
          <w:lang w:val="en-US"/>
        </w:rPr>
        <w:t>DNS</w:t>
      </w:r>
      <w:r w:rsidR="008C0D7A" w:rsidRPr="008C0D7A">
        <w:rPr>
          <w:rFonts w:ascii="Times New Roman" w:hAnsi="Times New Roman"/>
        </w:rPr>
        <w:t xml:space="preserve"> </w:t>
      </w:r>
      <w:r w:rsidR="008C0D7A">
        <w:rPr>
          <w:rFonts w:ascii="Times New Roman" w:hAnsi="Times New Roman"/>
        </w:rPr>
        <w:t xml:space="preserve">и </w:t>
      </w:r>
      <w:r w:rsidR="008C0D7A">
        <w:rPr>
          <w:rFonts w:ascii="Times New Roman" w:hAnsi="Times New Roman"/>
          <w:lang w:val="en-US"/>
        </w:rPr>
        <w:t>URL</w:t>
      </w:r>
      <w:r w:rsidR="008C0D7A" w:rsidRPr="008C0D7A">
        <w:rPr>
          <w:rFonts w:ascii="Times New Roman" w:hAnsi="Times New Roman"/>
        </w:rPr>
        <w:t xml:space="preserve"> </w:t>
      </w:r>
      <w:r w:rsidR="008C0D7A">
        <w:rPr>
          <w:rFonts w:ascii="Times New Roman" w:hAnsi="Times New Roman"/>
        </w:rPr>
        <w:t>86 педагогов округа. Из ГБОУ СОШ № 2 с</w:t>
      </w:r>
      <w:proofErr w:type="gramStart"/>
      <w:r w:rsidR="008C0D7A">
        <w:rPr>
          <w:rFonts w:ascii="Times New Roman" w:hAnsi="Times New Roman"/>
        </w:rPr>
        <w:t>.Б</w:t>
      </w:r>
      <w:proofErr w:type="gramEnd"/>
      <w:r w:rsidR="008C0D7A">
        <w:rPr>
          <w:rFonts w:ascii="Times New Roman" w:hAnsi="Times New Roman"/>
        </w:rPr>
        <w:t>орское 14 педагогов,  по 10 педагогов из ГБОУ СОШ № 1 с.Борсое и ГБОУ СОШ с.Алексеевка, 9 педагогов ГБОУ СОШ № 2 г.Нефтегорска, 7 педагогов ГБОУ СОШ № 1 г.Нефтегорска, 6 педагогов ГБОУ СОШ № 3 г.Нефтегорска,  по 5 человек из ГБОУ СОШ п.Новый Кутулук и ГБОУ СОШ с.Летниково,  4 педагога ГБОУ СОШ с</w:t>
      </w:r>
      <w:proofErr w:type="gramStart"/>
      <w:r w:rsidR="008C0D7A">
        <w:rPr>
          <w:rFonts w:ascii="Times New Roman" w:hAnsi="Times New Roman"/>
        </w:rPr>
        <w:t>.У</w:t>
      </w:r>
      <w:proofErr w:type="gramEnd"/>
      <w:r w:rsidR="008C0D7A">
        <w:rPr>
          <w:rFonts w:ascii="Times New Roman" w:hAnsi="Times New Roman"/>
        </w:rPr>
        <w:t>тевка, по 3 педагога из ГБОУ СОШ с.Дмитриевка, ГБОУ СОШ с.Зуевка и ГБОУ сОШ с.Патровка, по 2 человека ГБОУ СОШ с.Богдановка, ГБОУ СОШ с.Петровка и ГБОУ СОШ с.Самовольно-Ивановка, 1 педагог ГБОУ СОШ с.Герасимовка</w:t>
      </w:r>
      <w:r w:rsidR="00D468A0">
        <w:rPr>
          <w:rFonts w:ascii="Times New Roman" w:hAnsi="Times New Roman"/>
        </w:rPr>
        <w:t>.</w:t>
      </w:r>
    </w:p>
    <w:p w:rsidR="00D468A0" w:rsidRDefault="00490C2B" w:rsidP="00406E7B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Имеют общее представление по этому поводу 219 педагогов округа – это 42 педагога ГБОУ СОШ № 3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>ефтегорска, 29 педагогов ГБОУ СОШ № 1 с.Борское,  22 педагога ГБОУ СОШ с.Петровка, 21 педагог из ГБОУ СОШ с.Утевка, по 14 человек из ГБОУ СОШ с.Алексеевка и ГБОУ СОШ № 2 с.Борское, 9 педагогов ГБОУ СОШ № 2 г.Нефтегорска, по 8 человек из ГБОУ СОШ п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 xml:space="preserve">овый Кутулук и ГБОУ сОШ с.Богдановка, </w:t>
      </w:r>
      <w:r w:rsidR="00F766C8">
        <w:rPr>
          <w:rFonts w:ascii="Times New Roman" w:hAnsi="Times New Roman"/>
        </w:rPr>
        <w:t xml:space="preserve">по 7 человек из ГБОУ СОШ № 1 г.Нефтегорска и ГБОУ СОШ с.Дмитриевка, </w:t>
      </w:r>
      <w:r w:rsidR="00494A39">
        <w:rPr>
          <w:rFonts w:ascii="Times New Roman" w:hAnsi="Times New Roman"/>
        </w:rPr>
        <w:t>по 6 педагогов из ГБОУ ООШ с.Заплавное, ГБОУ ООШ с.Коноваловка, ГБОУ СОШ с.Самовольно-Ивановка, 5 педагогов ГБОУ ООШ с.Покровка, 4 педагога ГБОУ СОШ с.Зуевка, по 3 человека из ГБОУ СОШ с</w:t>
      </w:r>
      <w:proofErr w:type="gramStart"/>
      <w:r w:rsidR="00494A39">
        <w:rPr>
          <w:rFonts w:ascii="Times New Roman" w:hAnsi="Times New Roman"/>
        </w:rPr>
        <w:t>.Г</w:t>
      </w:r>
      <w:proofErr w:type="gramEnd"/>
      <w:r w:rsidR="00494A39">
        <w:rPr>
          <w:rFonts w:ascii="Times New Roman" w:hAnsi="Times New Roman"/>
        </w:rPr>
        <w:t>ерасимовка, ГБОУ ООШ с.Гвардейцы и ГБОУ СОШ с.Летниково, 2 педагога ГБОУ ООШ п.Ильичевский.</w:t>
      </w:r>
    </w:p>
    <w:p w:rsidR="00494A39" w:rsidRDefault="007262BF" w:rsidP="007262BF">
      <w:pPr>
        <w:tabs>
          <w:tab w:val="left" w:pos="720"/>
        </w:tabs>
        <w:ind w:firstLine="567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684746" cy="2171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0055" cy="217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2BF" w:rsidRDefault="007262BF" w:rsidP="00D679A5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знают, как сделать закладку страницы в браузере 33 педагога округа(6,7%).</w:t>
      </w:r>
      <w:r w:rsidR="00D679A5">
        <w:rPr>
          <w:rFonts w:ascii="Times New Roman" w:hAnsi="Times New Roman"/>
        </w:rPr>
        <w:t xml:space="preserve"> Это 11 педагогов ГБОУ СОШ №2 с</w:t>
      </w:r>
      <w:proofErr w:type="gramStart"/>
      <w:r w:rsidR="00D679A5">
        <w:rPr>
          <w:rFonts w:ascii="Times New Roman" w:hAnsi="Times New Roman"/>
        </w:rPr>
        <w:t>.Б</w:t>
      </w:r>
      <w:proofErr w:type="gramEnd"/>
      <w:r w:rsidR="00D679A5">
        <w:rPr>
          <w:rFonts w:ascii="Times New Roman" w:hAnsi="Times New Roman"/>
        </w:rPr>
        <w:t xml:space="preserve">орское, по 3 человека из ГБОУ СОШ № 2 г.Нефтегорска, ГБОУ СОШ №3 г.Нефтегорска, ГБОУ СОШ № 1 с.Борское и ГБОУ СОШ с.Герасимовка, </w:t>
      </w:r>
      <w:r w:rsidR="008C05FA">
        <w:rPr>
          <w:rFonts w:ascii="Times New Roman" w:hAnsi="Times New Roman"/>
        </w:rPr>
        <w:t xml:space="preserve">по </w:t>
      </w:r>
      <w:r w:rsidR="008C05FA">
        <w:rPr>
          <w:rFonts w:ascii="Times New Roman" w:hAnsi="Times New Roman"/>
        </w:rPr>
        <w:lastRenderedPageBreak/>
        <w:t xml:space="preserve">2 педагога из ГБОУ СОШ с.Алексеевка, ГБОУ СОШ № 1 г.Нефтегорска, ГБОУ СОШ с.Патровка, по 1 педагогу из ГБОУ ООШ </w:t>
      </w:r>
      <w:r w:rsidR="00B51B80">
        <w:rPr>
          <w:rFonts w:ascii="Times New Roman" w:hAnsi="Times New Roman"/>
        </w:rPr>
        <w:t>с.Коноваловка, ГБОУ С</w:t>
      </w:r>
      <w:r w:rsidR="008C05FA">
        <w:rPr>
          <w:rFonts w:ascii="Times New Roman" w:hAnsi="Times New Roman"/>
        </w:rPr>
        <w:t>ОШ п.Новый Кутулук, ГБОУ СОШ с</w:t>
      </w:r>
      <w:proofErr w:type="gramStart"/>
      <w:r w:rsidR="008C05FA">
        <w:rPr>
          <w:rFonts w:ascii="Times New Roman" w:hAnsi="Times New Roman"/>
        </w:rPr>
        <w:t>.С</w:t>
      </w:r>
      <w:proofErr w:type="gramEnd"/>
      <w:r w:rsidR="008C05FA">
        <w:rPr>
          <w:rFonts w:ascii="Times New Roman" w:hAnsi="Times New Roman"/>
        </w:rPr>
        <w:t>амовольно-Ивановка, ГБОУ СОШ с.Летниково.</w:t>
      </w:r>
    </w:p>
    <w:p w:rsidR="00B51B80" w:rsidRDefault="00B51B80" w:rsidP="00D679A5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Имеют представление о том, как сделать закладку в Избранное 70 педагогов округа: 32 педагога ГБОУ СОШ № 3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 xml:space="preserve">ефтегорска, 8 педагогов ГБОУ СОШ с.Утевка, 7 педагогов ГБОУ СОШ № 1 с.Борское, по 5 человек из ГБОУ СОШ с.Алексеевка и ГБОУ СОШ № 2 с.Борское, </w:t>
      </w:r>
      <w:r w:rsidR="00FE37C9">
        <w:rPr>
          <w:rFonts w:ascii="Times New Roman" w:hAnsi="Times New Roman"/>
        </w:rPr>
        <w:t>по 3 человека из ГБОУ СОШ с.Богдановка и ГБОУ СОШ № 3 г.Нефтегорска, по 2 человека из ГБОУ ООШ с</w:t>
      </w:r>
      <w:proofErr w:type="gramStart"/>
      <w:r w:rsidR="00FE37C9">
        <w:rPr>
          <w:rFonts w:ascii="Times New Roman" w:hAnsi="Times New Roman"/>
        </w:rPr>
        <w:t>.П</w:t>
      </w:r>
      <w:proofErr w:type="gramEnd"/>
      <w:r w:rsidR="00FE37C9">
        <w:rPr>
          <w:rFonts w:ascii="Times New Roman" w:hAnsi="Times New Roman"/>
        </w:rPr>
        <w:t>окровка и ГБОУ СОШ с.Петровка, по 1 педагогу из ГБОУ СОШ с.Самовольно-Ивановка, ГБОУ СОШ с.Герасимовка и ГБОУ ООШ с.Заплавное.</w:t>
      </w:r>
    </w:p>
    <w:p w:rsidR="00FA059B" w:rsidRDefault="00FA059B" w:rsidP="00FA059B">
      <w:pPr>
        <w:tabs>
          <w:tab w:val="left" w:pos="720"/>
        </w:tabs>
        <w:ind w:firstLine="142"/>
        <w:rPr>
          <w:rFonts w:ascii="Times New Roman" w:hAnsi="Times New Roman"/>
        </w:rPr>
      </w:pPr>
      <w:r w:rsidRPr="00FA059B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98596" cy="2428155"/>
            <wp:effectExtent l="19050" t="0" r="6854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962" cy="243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59B" w:rsidRDefault="00000B11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знают</w:t>
      </w:r>
      <w:r w:rsidR="00A13AC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1E2D19">
        <w:rPr>
          <w:rFonts w:ascii="Times New Roman" w:hAnsi="Times New Roman"/>
        </w:rPr>
        <w:t xml:space="preserve">как работать с Журналом браузера 102 педагога округа. </w:t>
      </w:r>
      <w:r w:rsidR="0009572C">
        <w:rPr>
          <w:rFonts w:ascii="Times New Roman" w:hAnsi="Times New Roman"/>
        </w:rPr>
        <w:t>Это 14 педагогов ГБОУ СОШ № 2 с</w:t>
      </w:r>
      <w:proofErr w:type="gramStart"/>
      <w:r w:rsidR="0009572C">
        <w:rPr>
          <w:rFonts w:ascii="Times New Roman" w:hAnsi="Times New Roman"/>
        </w:rPr>
        <w:t>.Б</w:t>
      </w:r>
      <w:proofErr w:type="gramEnd"/>
      <w:r w:rsidR="0009572C">
        <w:rPr>
          <w:rFonts w:ascii="Times New Roman" w:hAnsi="Times New Roman"/>
        </w:rPr>
        <w:t xml:space="preserve">орское, по 13 человек ГБОУ СОШ с.Алексеевка и ГБОУ СОШ №2 г.Нефтегорска, 8 педагогов ГБОУ СОШ с.Патровка, по 6 человек из ГБОУ СОШ № 1 г.Нефтегорска,ГБОУ СОШ № 1 с.Борское и ГБОУ СОШ с.Самовольно-Ивановка, </w:t>
      </w:r>
      <w:r w:rsidR="006B5CAE">
        <w:rPr>
          <w:rFonts w:ascii="Times New Roman" w:hAnsi="Times New Roman"/>
        </w:rPr>
        <w:t xml:space="preserve">5 педагогов ГБОУ СОШ с.Герасимовка, </w:t>
      </w:r>
      <w:r w:rsidR="0009572C">
        <w:rPr>
          <w:rFonts w:ascii="Times New Roman" w:hAnsi="Times New Roman"/>
        </w:rPr>
        <w:t>по 4 педагога ГБОУ СОШ № 3 г.Нефтегорска, ГБОУ СОШ с</w:t>
      </w:r>
      <w:proofErr w:type="gramStart"/>
      <w:r w:rsidR="0009572C">
        <w:rPr>
          <w:rFonts w:ascii="Times New Roman" w:hAnsi="Times New Roman"/>
        </w:rPr>
        <w:t>.П</w:t>
      </w:r>
      <w:proofErr w:type="gramEnd"/>
      <w:r w:rsidR="0009572C">
        <w:rPr>
          <w:rFonts w:ascii="Times New Roman" w:hAnsi="Times New Roman"/>
        </w:rPr>
        <w:t xml:space="preserve">етровка, ГБОУ СОШ с.Летниково и ГБОУ СОШ п.Новый Кутулук, </w:t>
      </w:r>
      <w:r w:rsidR="006B5CAE">
        <w:rPr>
          <w:rFonts w:ascii="Times New Roman" w:hAnsi="Times New Roman"/>
        </w:rPr>
        <w:t>по 3 человека из ГБОУ ООШ п.Ильичевский и ГБОУ ООШ с.Гвардейцы, по 2 человека из ГБОУ СОШ с.Дмитриевка, ГБОУ сОШ с.Утевка, ГБОУ СОШ с.Зуевка и ГБОУ СОШ с.Богдановка, 1 педагог ГБОУ ООШ с.Заплавное.</w:t>
      </w:r>
      <w:r w:rsidR="00A13AC6">
        <w:rPr>
          <w:rFonts w:ascii="Times New Roman" w:hAnsi="Times New Roman"/>
        </w:rPr>
        <w:t xml:space="preserve"> </w:t>
      </w:r>
    </w:p>
    <w:p w:rsidR="00A13AC6" w:rsidRDefault="00A13AC6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Имеют об представление 191 педагог округа: 44 педагога ГБОУ СОШ № 3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>ефтегорска, 21 педагог ГБОУ СОШ № 2 с.Борское, 19 педагогов ГБОУ СОШ с.Утевка, 18 педагогов ГБОУ СОШ № 1 с.Борское,  14 педагогов ГБОУ СОШ с.Петровка, 12 педагогов ГБОУ СОШ № 2 г.Нефтегорска, 9 педагогов ГБОУ ООШ с.Покровка, 8 педагогов ГБОУ СОШ п.Новый Кутулук, 7 педагогов ГБОУ СОШ с</w:t>
      </w:r>
      <w:proofErr w:type="gramStart"/>
      <w:r>
        <w:rPr>
          <w:rFonts w:ascii="Times New Roman" w:hAnsi="Times New Roman"/>
        </w:rPr>
        <w:t>.А</w:t>
      </w:r>
      <w:proofErr w:type="gramEnd"/>
      <w:r>
        <w:rPr>
          <w:rFonts w:ascii="Times New Roman" w:hAnsi="Times New Roman"/>
        </w:rPr>
        <w:t xml:space="preserve">лексеевка, 6 педагогов ГБОУ ООШ с.Коноваловка, по 5 человек из ГБОУ СОШ № 1 г.Нефтегорска, ГБОУ СОШ с.Богдановка, ГБОУ СОШ с.Дмитриевка, ГБОУ СОШ с.Самовольно-Ивановка, </w:t>
      </w:r>
      <w:r w:rsidR="007C2D64">
        <w:rPr>
          <w:rFonts w:ascii="Times New Roman" w:hAnsi="Times New Roman"/>
        </w:rPr>
        <w:t>по 3 педагога из ГБОУ СОШ с.Летниково, ГБОУ ООШ с.Заплавное и ГБОУ ООШ п.Ильичевский, 2 педагога ГБОУ СОШ с.Зуевка, по 1 педагогу из ГБОУ ООШ с</w:t>
      </w:r>
      <w:proofErr w:type="gramStart"/>
      <w:r w:rsidR="007C2D64">
        <w:rPr>
          <w:rFonts w:ascii="Times New Roman" w:hAnsi="Times New Roman"/>
        </w:rPr>
        <w:t>.Г</w:t>
      </w:r>
      <w:proofErr w:type="gramEnd"/>
      <w:r w:rsidR="007C2D64">
        <w:rPr>
          <w:rFonts w:ascii="Times New Roman" w:hAnsi="Times New Roman"/>
        </w:rPr>
        <w:t>вардейцы и ГБОУ СОШ с.Герасимовка.</w:t>
      </w:r>
    </w:p>
    <w:p w:rsidR="007C2D64" w:rsidRDefault="00854C04" w:rsidP="00854C04">
      <w:pPr>
        <w:tabs>
          <w:tab w:val="left" w:pos="720"/>
        </w:tabs>
        <w:ind w:firstLine="567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7F5ACF6C" wp14:editId="59D465E2">
            <wp:extent cx="5619946" cy="21240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6633" cy="213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C04" w:rsidRDefault="002E1AF4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Не знают, как переслать фотографии по электронной почте 6 педагогов округа: по 2 человека из ГБОУ СОРШ № 2 с</w:t>
      </w:r>
      <w:proofErr w:type="gramStart"/>
      <w:r>
        <w:rPr>
          <w:rFonts w:ascii="Times New Roman" w:hAnsi="Times New Roman"/>
        </w:rPr>
        <w:t>.Б</w:t>
      </w:r>
      <w:proofErr w:type="gramEnd"/>
      <w:r>
        <w:rPr>
          <w:rFonts w:ascii="Times New Roman" w:hAnsi="Times New Roman"/>
        </w:rPr>
        <w:t>орское и ГБОУ СОШ с.Герасимовка, по 1 педагогу из ГБОУ СОШ № 1 с.Борское и ГБОУ СРОШ с.Самовольно-Ивановка.</w:t>
      </w:r>
    </w:p>
    <w:p w:rsidR="002E1AF4" w:rsidRDefault="002E1AF4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Имеют об этом представление 23 педагога округа – это 6 педагогов ГБОУ СОШ № 2 с</w:t>
      </w:r>
      <w:proofErr w:type="gramStart"/>
      <w:r>
        <w:rPr>
          <w:rFonts w:ascii="Times New Roman" w:hAnsi="Times New Roman"/>
        </w:rPr>
        <w:t>.Б</w:t>
      </w:r>
      <w:proofErr w:type="gramEnd"/>
      <w:r>
        <w:rPr>
          <w:rFonts w:ascii="Times New Roman" w:hAnsi="Times New Roman"/>
        </w:rPr>
        <w:t>орское, 4 педагога ГБОУ СОШ с.Утевка, 3 педагога ГБОУ СОШ с.Герасимовка, по 2 человека из ГБОУ ООШ с.Заплавное и ГБОУ СОШ № 1 с.Борское, по 1 педагогу из ГБОУ СОШ с.Алексеевка, ГБОУ ООШ п.Ильичевский, ГБОУ сОШ № 1 г.Нефтегорска, ГБОУ сОШ № 3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>ефтегорска, ГБОУ СОШ п.Новый Кутулук, ГБОУ СОШ с.Петровка.</w:t>
      </w:r>
    </w:p>
    <w:p w:rsidR="002E1AF4" w:rsidRDefault="00A3684E" w:rsidP="00A3684E">
      <w:pPr>
        <w:tabs>
          <w:tab w:val="left" w:pos="720"/>
        </w:tabs>
        <w:ind w:firstLine="567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6B6619DF" wp14:editId="46FB72A7">
            <wp:extent cx="5072128" cy="254341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745" cy="25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04" w:rsidRDefault="00A3684E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знают ответа на данный вопрос 42 педагога округа – это 7 педагогов ГБОУ СОШ № 2 с</w:t>
      </w:r>
      <w:proofErr w:type="gramStart"/>
      <w:r>
        <w:rPr>
          <w:rFonts w:ascii="Times New Roman" w:hAnsi="Times New Roman"/>
        </w:rPr>
        <w:t>.Б</w:t>
      </w:r>
      <w:proofErr w:type="gramEnd"/>
      <w:r>
        <w:rPr>
          <w:rFonts w:ascii="Times New Roman" w:hAnsi="Times New Roman"/>
        </w:rPr>
        <w:t>орское, 6 педагогов ГБОУ СОШ с.Алексеевка, по 4 человека из ГБОУ СОШ № 1 г.Нефтегорска, ГБОУ СОШ № 1 с.Борское, ГБОУ СОШ с.Герасимовка, по 3 человека из ГБОУ СОШ № 2 г.Нефтегорска, ГБОУ СОШ п.Новый Кутулук, по 2 педагога из ГБОУ СОШ с</w:t>
      </w:r>
      <w:proofErr w:type="gramStart"/>
      <w:r>
        <w:rPr>
          <w:rFonts w:ascii="Times New Roman" w:hAnsi="Times New Roman"/>
        </w:rPr>
        <w:t>.Д</w:t>
      </w:r>
      <w:proofErr w:type="gramEnd"/>
      <w:r>
        <w:rPr>
          <w:rFonts w:ascii="Times New Roman" w:hAnsi="Times New Roman"/>
        </w:rPr>
        <w:t>митриевка, ГБОУ СОШ с.Зуевка и ГБОУ СОШ с.Патровка, по 1 педагогу из ГБОУ ООШ с.Гвардейцы, ГБОУ ООШ с.Заплавное, ГБОУ СОШ с.Богдановка, ГБОУ СОШ с.Летниково, ГБОУ СОШ с.Самовольно-Ивановка.</w:t>
      </w:r>
    </w:p>
    <w:p w:rsidR="00A3684E" w:rsidRDefault="00953A82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Имеют представление об отличии адреса электронной почты от </w:t>
      </w:r>
      <w:r>
        <w:rPr>
          <w:rFonts w:ascii="Times New Roman" w:hAnsi="Times New Roman"/>
          <w:lang w:val="en-US"/>
        </w:rPr>
        <w:t>URL</w:t>
      </w:r>
      <w:r w:rsidRPr="00953A82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Web</w:t>
      </w:r>
      <w:r>
        <w:rPr>
          <w:rFonts w:ascii="Times New Roman" w:hAnsi="Times New Roman"/>
        </w:rPr>
        <w:t>-страницы 134 педагога округа: 35 педагогов ГБОУ СОШ № 3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 xml:space="preserve">ефтегорска, 18 педагогов ГБОУ СОШ №1 с.Борское, 16 педагогов ГБОУ СОШ № 2 с.Борское, </w:t>
      </w:r>
      <w:r w:rsidR="00CA4A8A">
        <w:rPr>
          <w:rFonts w:ascii="Times New Roman" w:hAnsi="Times New Roman"/>
        </w:rPr>
        <w:t>11 педагогов ГБОУ СОШ с.Утевка, по 8 человек из ГБОУ СОШ с.Петровка и   ГБОУ СОШ с.Алексеевка,7 педагогов ГБОУ ООШ с.Покровка, 6 педагогов ГБОУ СОШ п</w:t>
      </w:r>
      <w:proofErr w:type="gramStart"/>
      <w:r w:rsidR="00CA4A8A">
        <w:rPr>
          <w:rFonts w:ascii="Times New Roman" w:hAnsi="Times New Roman"/>
        </w:rPr>
        <w:t>.Н</w:t>
      </w:r>
      <w:proofErr w:type="gramEnd"/>
      <w:r w:rsidR="00CA4A8A">
        <w:rPr>
          <w:rFonts w:ascii="Times New Roman" w:hAnsi="Times New Roman"/>
        </w:rPr>
        <w:t>овый Кутулук, 5 педагогов ГБОУ СОШ № 2 г.Нефтегорска, 4 педагога ГБОУ СОШ с.Летниково, по 3 человека из ГБОУ СОШ с.Дмитриевка, ГБОУ СОШ с.Богдановка, ГБОУ СОШ с.Зуевка, по 2 пдагога из ГБОУ ООШ с.Коноваловка и ГБОУ СОШ с.Самовольно-Ивановка, по 1 педагогу из ГБОУ ООШ с.Гвардейцы, ГБОУ СОШ № 1 г.Нефтегорска, ГБОУ СОШ с</w:t>
      </w:r>
      <w:proofErr w:type="gramStart"/>
      <w:r w:rsidR="00CA4A8A">
        <w:rPr>
          <w:rFonts w:ascii="Times New Roman" w:hAnsi="Times New Roman"/>
        </w:rPr>
        <w:t>.Г</w:t>
      </w:r>
      <w:proofErr w:type="gramEnd"/>
      <w:r w:rsidR="00CA4A8A">
        <w:rPr>
          <w:rFonts w:ascii="Times New Roman" w:hAnsi="Times New Roman"/>
        </w:rPr>
        <w:t>ерасимовка.</w:t>
      </w:r>
    </w:p>
    <w:p w:rsidR="00F36E60" w:rsidRDefault="00F36E60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CA4A8A" w:rsidRDefault="00F36E60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1251DA5" wp14:editId="17EF32F6">
            <wp:extent cx="4994622" cy="231314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352" cy="230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E60" w:rsidRDefault="00694617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 знают ответа на данный вопрос 60 педагогов округа: 11 педагогов ГБОУ СОШ № 2 </w:t>
      </w:r>
      <w:r>
        <w:rPr>
          <w:rFonts w:ascii="Times New Roman" w:hAnsi="Times New Roman"/>
        </w:rPr>
        <w:lastRenderedPageBreak/>
        <w:t>с</w:t>
      </w:r>
      <w:proofErr w:type="gramStart"/>
      <w:r>
        <w:rPr>
          <w:rFonts w:ascii="Times New Roman" w:hAnsi="Times New Roman"/>
        </w:rPr>
        <w:t>.Б</w:t>
      </w:r>
      <w:proofErr w:type="gramEnd"/>
      <w:r>
        <w:rPr>
          <w:rFonts w:ascii="Times New Roman" w:hAnsi="Times New Roman"/>
        </w:rPr>
        <w:t>орское, по 6 педагогов из ГБОУ СОШ № 2 г.Нефтегорска, ГБОУ СОШ с.Герасимовка, по 5 человек из ГБОУ СОШ с.Алексеевка, ГБОУ СОШ № 3 г.Нефтегорска, 4 педагога ГБОУ СОШ с.Самовольно-Ивановка, по 3 человека из ГБОУ СОШ с.Летниково, ГБОУ СОШ с.Зуевка, ГБОУ СОШ № 1 с</w:t>
      </w:r>
      <w:proofErr w:type="gramStart"/>
      <w:r>
        <w:rPr>
          <w:rFonts w:ascii="Times New Roman" w:hAnsi="Times New Roman"/>
        </w:rPr>
        <w:t>.Б</w:t>
      </w:r>
      <w:proofErr w:type="gramEnd"/>
      <w:r>
        <w:rPr>
          <w:rFonts w:ascii="Times New Roman" w:hAnsi="Times New Roman"/>
        </w:rPr>
        <w:t xml:space="preserve">орское и ГБОУ СОШ п.Новый Кутулук, </w:t>
      </w:r>
      <w:r w:rsidR="00A627B2">
        <w:rPr>
          <w:rFonts w:ascii="Times New Roman" w:hAnsi="Times New Roman"/>
        </w:rPr>
        <w:t>по 2 человеа из ГБОУ СОШ с.Петровка и ГБОУ СОШ № 1 г.Нефтегорска, по 1 педагогу из ГБОУ ООШ с.Гвардейцы, ГБОУ ООШ с.Коноваловка, ГБОУ СОШ с.Богдановка, ГБОУ СОШ с.Дмитриевка и ГБОУ СОШ с.Утевка.</w:t>
      </w:r>
    </w:p>
    <w:p w:rsidR="00A627B2" w:rsidRDefault="00307879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Имеют представление о расширенном запросе в сети Интернет 128 педагогов округа. Это 26 педагогов ГБОУ СОШ № 1 с</w:t>
      </w:r>
      <w:proofErr w:type="gramStart"/>
      <w:r>
        <w:rPr>
          <w:rFonts w:ascii="Times New Roman" w:hAnsi="Times New Roman"/>
        </w:rPr>
        <w:t>.Б</w:t>
      </w:r>
      <w:proofErr w:type="gramEnd"/>
      <w:r>
        <w:rPr>
          <w:rFonts w:ascii="Times New Roman" w:hAnsi="Times New Roman"/>
        </w:rPr>
        <w:t xml:space="preserve">орское, 18 педагогов ГБОУ СОШ № 2 с.Борское, 14 педагогов ГБОУ СОШ с.Утевка, по 8 педагогов из ГБОУ СОШ № 2 г.Нефтегорска, ГБОУ СОШ п.Новый Кутулук  и ГБОУ СОШ с.Петровка, 7 педагогов ГБОУ СОШ с.Алексеевка, по 5 человек из ГБОУ СОШ № 3 г.Нефтегорск, ГБОУ СОШ с.Богдановка, </w:t>
      </w:r>
      <w:r w:rsidR="00677664">
        <w:rPr>
          <w:rFonts w:ascii="Times New Roman" w:hAnsi="Times New Roman"/>
        </w:rPr>
        <w:t>ГБОУ СОШ с</w:t>
      </w:r>
      <w:proofErr w:type="gramStart"/>
      <w:r w:rsidR="00677664">
        <w:rPr>
          <w:rFonts w:ascii="Times New Roman" w:hAnsi="Times New Roman"/>
        </w:rPr>
        <w:t>.Л</w:t>
      </w:r>
      <w:proofErr w:type="gramEnd"/>
      <w:r w:rsidR="00677664">
        <w:rPr>
          <w:rFonts w:ascii="Times New Roman" w:hAnsi="Times New Roman"/>
        </w:rPr>
        <w:t xml:space="preserve">етниково, </w:t>
      </w:r>
      <w:r w:rsidR="00E97945">
        <w:rPr>
          <w:rFonts w:ascii="Times New Roman" w:hAnsi="Times New Roman"/>
        </w:rPr>
        <w:t>по 4 педагога из ГБОУ ООШ с.Заплавное, ГБОУ ООШ с.Покровка, ГБОУ СОШ № 1 г.Нефтегорска, ГБОУ СОШ с.Дмитриевка, по 2 педагога из ГБОУ ООШ с.Коноваловка, ГБОУ СОШ с.Зуевка, и ГБОУ СОШ с.Самовольно-Ивановка, по 1 педагогу из ГБОУ ООШ п.Ильичевский и ГБОУ ООШ с.Гвардейцы.</w:t>
      </w:r>
    </w:p>
    <w:p w:rsidR="00E47533" w:rsidRDefault="00E47533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 w:rsidRPr="004D21EF">
        <w:rPr>
          <w:noProof/>
          <w:lang w:eastAsia="ru-RU"/>
        </w:rPr>
        <w:drawing>
          <wp:inline distT="0" distB="0" distL="0" distR="0" wp14:anchorId="595BE708" wp14:editId="35BAFF04">
            <wp:extent cx="4618105" cy="2130376"/>
            <wp:effectExtent l="0" t="0" r="0" b="0"/>
            <wp:docPr id="2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1364" cy="213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533" w:rsidRDefault="00E47533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E47533" w:rsidRDefault="00E47533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 знают, чем </w:t>
      </w:r>
      <w:r w:rsidR="00F46177">
        <w:rPr>
          <w:rFonts w:ascii="Times New Roman" w:hAnsi="Times New Roman"/>
          <w:lang w:val="en-US"/>
        </w:rPr>
        <w:t>Web</w:t>
      </w:r>
      <w:r w:rsidR="00F46177">
        <w:rPr>
          <w:rFonts w:ascii="Times New Roman" w:hAnsi="Times New Roman"/>
        </w:rPr>
        <w:t>-чат отличается от форума 60 педагогов округа. Это  9 педагогов ГБОУ СОШ № 2 с</w:t>
      </w:r>
      <w:proofErr w:type="gramStart"/>
      <w:r w:rsidR="00F46177">
        <w:rPr>
          <w:rFonts w:ascii="Times New Roman" w:hAnsi="Times New Roman"/>
        </w:rPr>
        <w:t>.Б</w:t>
      </w:r>
      <w:proofErr w:type="gramEnd"/>
      <w:r w:rsidR="00F46177">
        <w:rPr>
          <w:rFonts w:ascii="Times New Roman" w:hAnsi="Times New Roman"/>
        </w:rPr>
        <w:t>орское, 8 педагогов ГБОУ СОШ с.Алексеевка, 6 педагогов ГБОУ СОШ с.Герасимовка, 5 педагогов ГБОУ СОШ № 1 г.Нефтегорска,  по 4 человека из ГБОУ СОШ № 2 г.Нефтегор</w:t>
      </w:r>
      <w:r w:rsidR="00FF6213">
        <w:rPr>
          <w:rFonts w:ascii="Times New Roman" w:hAnsi="Times New Roman"/>
        </w:rPr>
        <w:t>ска, ГБОУ СОШ .Патровка и ГБОУ С</w:t>
      </w:r>
      <w:r w:rsidR="00F46177">
        <w:rPr>
          <w:rFonts w:ascii="Times New Roman" w:hAnsi="Times New Roman"/>
        </w:rPr>
        <w:t xml:space="preserve">ОШ с.Петровка, </w:t>
      </w:r>
      <w:r w:rsidR="00FA498F">
        <w:rPr>
          <w:rFonts w:ascii="Times New Roman" w:hAnsi="Times New Roman"/>
        </w:rPr>
        <w:t>по 3 человека из ГБОУ СОШ с.Утевка, ГБОУ СОШ с.Зуевка, ГБОУ СОШ с.Самовольно-Ивановка и ГБОУ СОШ № 1 с</w:t>
      </w:r>
      <w:proofErr w:type="gramStart"/>
      <w:r w:rsidR="00FA498F">
        <w:rPr>
          <w:rFonts w:ascii="Times New Roman" w:hAnsi="Times New Roman"/>
        </w:rPr>
        <w:t>.Б</w:t>
      </w:r>
      <w:proofErr w:type="gramEnd"/>
      <w:r w:rsidR="00FA498F">
        <w:rPr>
          <w:rFonts w:ascii="Times New Roman" w:hAnsi="Times New Roman"/>
        </w:rPr>
        <w:t xml:space="preserve">орское, </w:t>
      </w:r>
      <w:r w:rsidR="003A0D96">
        <w:rPr>
          <w:rFonts w:ascii="Times New Roman" w:hAnsi="Times New Roman"/>
        </w:rPr>
        <w:t>2 педагога ГБОУ СОШ с.Богдановка, по 1 педагогу из ГБОУ ООШ п.Ильичевский, ГБОУ ООШ с.Гвардейцы, ГБОУ СОШ № 3 г.Нефтегорска, ГБОУ СОШ п.Новый Кутулук, ГБОУ СОШ с.Дмитриевка и ГБОУ СОШ с.Летниково.</w:t>
      </w:r>
    </w:p>
    <w:p w:rsidR="003A0D96" w:rsidRDefault="00754C53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Имеют представление о </w:t>
      </w:r>
      <w:r>
        <w:rPr>
          <w:rFonts w:ascii="Times New Roman" w:hAnsi="Times New Roman"/>
          <w:lang w:val="en-US"/>
        </w:rPr>
        <w:t>Web</w:t>
      </w:r>
      <w:r>
        <w:rPr>
          <w:rFonts w:ascii="Times New Roman" w:hAnsi="Times New Roman"/>
        </w:rPr>
        <w:t>-чате 171 педагог округа: 33 педагога ГБОУ СОШ № 3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>ефтегорска, 24 педагога ГБОУ СОШ № 1 с.Борское, 20 педагогов ГБОУ СОШ № 2 с.Борское</w:t>
      </w:r>
      <w:r w:rsidR="005670C1">
        <w:rPr>
          <w:rFonts w:ascii="Times New Roman" w:hAnsi="Times New Roman"/>
        </w:rPr>
        <w:t xml:space="preserve">, </w:t>
      </w:r>
      <w:r w:rsidR="005E7872">
        <w:rPr>
          <w:rFonts w:ascii="Times New Roman" w:hAnsi="Times New Roman"/>
        </w:rPr>
        <w:t xml:space="preserve">18 педагогов ГБОУ СОШ с.Утевка, 12 педагогов ГБОУ СОШ с.Петровка, </w:t>
      </w:r>
      <w:r w:rsidR="005670C1">
        <w:rPr>
          <w:rFonts w:ascii="Times New Roman" w:hAnsi="Times New Roman"/>
        </w:rPr>
        <w:t xml:space="preserve">11 педагогов </w:t>
      </w:r>
      <w:r w:rsidR="005E7872">
        <w:rPr>
          <w:rFonts w:ascii="Times New Roman" w:hAnsi="Times New Roman"/>
        </w:rPr>
        <w:t xml:space="preserve">ГБОУ СОШ с.Алексеевка, </w:t>
      </w:r>
      <w:r w:rsidR="005670C1">
        <w:rPr>
          <w:rFonts w:ascii="Times New Roman" w:hAnsi="Times New Roman"/>
        </w:rPr>
        <w:t>10 педагогов ГБОУ СОШ № 2 г.Нефтегорска,</w:t>
      </w:r>
      <w:r w:rsidR="005E7872">
        <w:rPr>
          <w:rFonts w:ascii="Times New Roman" w:hAnsi="Times New Roman"/>
        </w:rPr>
        <w:t xml:space="preserve"> </w:t>
      </w:r>
      <w:r w:rsidR="005670C1">
        <w:rPr>
          <w:rFonts w:ascii="Times New Roman" w:hAnsi="Times New Roman"/>
        </w:rPr>
        <w:t xml:space="preserve"> </w:t>
      </w:r>
      <w:r w:rsidR="005E7872">
        <w:rPr>
          <w:rFonts w:ascii="Times New Roman" w:hAnsi="Times New Roman"/>
        </w:rPr>
        <w:t>8 педагогов ГБОУ СОШ с.Богдановка, по 5 человек из ГБОУ СОШ п</w:t>
      </w:r>
      <w:proofErr w:type="gramStart"/>
      <w:r w:rsidR="005E7872">
        <w:rPr>
          <w:rFonts w:ascii="Times New Roman" w:hAnsi="Times New Roman"/>
        </w:rPr>
        <w:t>.Н</w:t>
      </w:r>
      <w:proofErr w:type="gramEnd"/>
      <w:r w:rsidR="005E7872">
        <w:rPr>
          <w:rFonts w:ascii="Times New Roman" w:hAnsi="Times New Roman"/>
        </w:rPr>
        <w:t>овый Кутулук и ГБОУ СОШ с.Дмитриевка, по 4 человека из ГБОУ СОШ с.Летниково и ГБОУ ООШ с.Покровка, по 3 педагога из ГБОУ ООШ с.Гвардейцы, ГБОУ ООШ с.Коноваловка и ГБОУ СОШ с.Самовольно-Ивановка, по 2 человека из ГБОУ ООШ с.Заплавное,ГБОУ СОШ №1 г.Нефтегорска, по 1 педагогу ГБОУ ООШ п</w:t>
      </w:r>
      <w:proofErr w:type="gramStart"/>
      <w:r w:rsidR="005E7872">
        <w:rPr>
          <w:rFonts w:ascii="Times New Roman" w:hAnsi="Times New Roman"/>
        </w:rPr>
        <w:t>.И</w:t>
      </w:r>
      <w:proofErr w:type="gramEnd"/>
      <w:r w:rsidR="005E7872">
        <w:rPr>
          <w:rFonts w:ascii="Times New Roman" w:hAnsi="Times New Roman"/>
        </w:rPr>
        <w:t>льичевский, ГБОУ СОШ с.Герасимовка, ГБОУ СОШ с.Зуевка, ГБОУ СОШ с.Патровка.</w:t>
      </w:r>
    </w:p>
    <w:p w:rsidR="000E2054" w:rsidRDefault="000E2054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5F7CA31" wp14:editId="2E148568">
            <wp:extent cx="4963886" cy="242848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247" cy="24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54" w:rsidRDefault="000E2054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0E2054" w:rsidRDefault="007441A7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Свой собственный сайт в сети Интернет имеют:</w:t>
      </w:r>
      <w:r w:rsidR="00AE1527">
        <w:rPr>
          <w:rFonts w:ascii="Times New Roman" w:hAnsi="Times New Roman"/>
        </w:rPr>
        <w:t xml:space="preserve"> 12 педагогов ГБОУ СОШ с</w:t>
      </w:r>
      <w:proofErr w:type="gramStart"/>
      <w:r w:rsidR="00AE1527">
        <w:rPr>
          <w:rFonts w:ascii="Times New Roman" w:hAnsi="Times New Roman"/>
        </w:rPr>
        <w:t>.У</w:t>
      </w:r>
      <w:proofErr w:type="gramEnd"/>
      <w:r w:rsidR="00AE1527">
        <w:rPr>
          <w:rFonts w:ascii="Times New Roman" w:hAnsi="Times New Roman"/>
        </w:rPr>
        <w:t xml:space="preserve">тевка (однако 11 педагогов указали адрес своей страницы в сети педагогического сообщества), </w:t>
      </w:r>
      <w:r>
        <w:rPr>
          <w:rFonts w:ascii="Times New Roman" w:hAnsi="Times New Roman"/>
        </w:rPr>
        <w:t xml:space="preserve"> 10 педагогов ГБОУ СОШ № 2 г. Нефтегорска (однако </w:t>
      </w:r>
      <w:r w:rsidR="00814279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педагог</w:t>
      </w:r>
      <w:r w:rsidR="00814279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указывают адрес не сайта, а странички в сетевом педагогическом сообществе</w:t>
      </w:r>
      <w:r w:rsidR="00814279">
        <w:rPr>
          <w:rFonts w:ascii="Times New Roman" w:hAnsi="Times New Roman"/>
        </w:rPr>
        <w:t>, 1 педагог отказался указать адрес своего сайта</w:t>
      </w:r>
      <w:r>
        <w:rPr>
          <w:rFonts w:ascii="Times New Roman" w:hAnsi="Times New Roman"/>
        </w:rPr>
        <w:t xml:space="preserve">), 8 педагогов ГБОУ СОШ </w:t>
      </w:r>
      <w:r w:rsidR="00814279"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.Алексеевка (вместо сайта указали адрес своей странички в педагогическом сообществе </w:t>
      </w:r>
      <w:r w:rsidR="00814279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педагог</w:t>
      </w:r>
      <w:r w:rsidR="00814279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), </w:t>
      </w:r>
      <w:r w:rsidR="00814279">
        <w:rPr>
          <w:rFonts w:ascii="Times New Roman" w:hAnsi="Times New Roman"/>
        </w:rPr>
        <w:t>7 педагогов ГБОУ СОШ № 3 г</w:t>
      </w:r>
      <w:proofErr w:type="gramStart"/>
      <w:r w:rsidR="00814279">
        <w:rPr>
          <w:rFonts w:ascii="Times New Roman" w:hAnsi="Times New Roman"/>
        </w:rPr>
        <w:t>.Н</w:t>
      </w:r>
      <w:proofErr w:type="gramEnd"/>
      <w:r w:rsidR="00814279">
        <w:rPr>
          <w:rFonts w:ascii="Times New Roman" w:hAnsi="Times New Roman"/>
        </w:rPr>
        <w:t xml:space="preserve">ефтегорска (однако, 3 педагога указали свою электронную почту, а не адрес сайта, 4 педагога указали адрес странички в педагогическом сообществе), </w:t>
      </w:r>
      <w:r w:rsidR="005D2BD4">
        <w:rPr>
          <w:rFonts w:ascii="Times New Roman" w:hAnsi="Times New Roman"/>
        </w:rPr>
        <w:t xml:space="preserve">6 педагогов ГБОУ СОШ № 1 с.Борское (здесь 3 педагога указали адрес своей страницы, а не сайта), </w:t>
      </w:r>
      <w:r w:rsidR="00AE1527">
        <w:rPr>
          <w:rFonts w:ascii="Times New Roman" w:hAnsi="Times New Roman"/>
        </w:rPr>
        <w:t>5 педагогов ГБОУ СОШ с.Дмитриевка (1 педагог указал адрес страницы в педагогическом сообществе), 4 педагога ГБОУ СОШ № 1 г</w:t>
      </w:r>
      <w:proofErr w:type="gramStart"/>
      <w:r w:rsidR="00AE1527">
        <w:rPr>
          <w:rFonts w:ascii="Times New Roman" w:hAnsi="Times New Roman"/>
        </w:rPr>
        <w:t>.Н</w:t>
      </w:r>
      <w:proofErr w:type="gramEnd"/>
      <w:r w:rsidR="00AE1527">
        <w:rPr>
          <w:rFonts w:ascii="Times New Roman" w:hAnsi="Times New Roman"/>
        </w:rPr>
        <w:t>ефтегорска (только 1 педагог указал адрес сайта, а не страницы сообщества), 4 педагога ГБОУ СОШ п.Новый Кутулук (однако все 4 педагога указали адрес страницы, а не сайта), 4 педагога ГБОУ СОШ с.Герасимовка (3 педагога указали не адрес сайта, а адрес своей страницы в педагогической сети), 4 педагога ГБОУ СОШ с</w:t>
      </w:r>
      <w:proofErr w:type="gramStart"/>
      <w:r w:rsidR="00AE1527">
        <w:rPr>
          <w:rFonts w:ascii="Times New Roman" w:hAnsi="Times New Roman"/>
        </w:rPr>
        <w:t>.С</w:t>
      </w:r>
      <w:proofErr w:type="gramEnd"/>
      <w:r w:rsidR="00AE1527">
        <w:rPr>
          <w:rFonts w:ascii="Times New Roman" w:hAnsi="Times New Roman"/>
        </w:rPr>
        <w:t xml:space="preserve">амовольно-Ивановка (однако 3 педагога указали адрес страницыв педагогическом сообществе), </w:t>
      </w:r>
      <w:r w:rsidR="0086107E">
        <w:rPr>
          <w:rFonts w:ascii="Times New Roman" w:hAnsi="Times New Roman"/>
        </w:rPr>
        <w:t>4 педагога ГБОУ СОШ с.Летниково (только 1 педагог указал адрес своего сайта, остальные 3 педагога –адрес страницы в сообществе), 3 педагога ГБОУ СОШ с.Зуевка (1 педагог указал адрес страницы в сообществе), 3 педагога ГБОУ СОШ с.Петровка (2 педагога указали адрес страницы, а не сайта), 2 педагога ГБОУ СОШ с</w:t>
      </w:r>
      <w:proofErr w:type="gramStart"/>
      <w:r w:rsidR="0086107E">
        <w:rPr>
          <w:rFonts w:ascii="Times New Roman" w:hAnsi="Times New Roman"/>
        </w:rPr>
        <w:t>.Б</w:t>
      </w:r>
      <w:proofErr w:type="gramEnd"/>
      <w:r w:rsidR="0086107E">
        <w:rPr>
          <w:rFonts w:ascii="Times New Roman" w:hAnsi="Times New Roman"/>
        </w:rPr>
        <w:t xml:space="preserve">огдановка (однако 1 педагог указал адрес своего блога), 2 педагога ГБОУ СОШ № 2 с.Борское (только 1 педагог указал адрес своего сайта, а не страницы), 1 педагог ГБОУ ООШ п.Ильичевский, 1 педагог ГБОУ  ООШ с.Заплавное, 1 педагог ГБОУ СОШ с.Патровка и 1 педагог ГБОУ ООШ с.Гвардейцы (однако это ссылка на страницу в педагогическом </w:t>
      </w:r>
      <w:proofErr w:type="gramStart"/>
      <w:r w:rsidR="0086107E">
        <w:rPr>
          <w:rFonts w:ascii="Times New Roman" w:hAnsi="Times New Roman"/>
        </w:rPr>
        <w:t>сообществе</w:t>
      </w:r>
      <w:proofErr w:type="gramEnd"/>
      <w:r w:rsidR="0086107E">
        <w:rPr>
          <w:rFonts w:ascii="Times New Roman" w:hAnsi="Times New Roman"/>
        </w:rPr>
        <w:t>). В итоге, из заявленных 8</w:t>
      </w:r>
      <w:r w:rsidR="00593C5D">
        <w:rPr>
          <w:rFonts w:ascii="Times New Roman" w:hAnsi="Times New Roman"/>
        </w:rPr>
        <w:t>4</w:t>
      </w:r>
      <w:r w:rsidR="0086107E">
        <w:rPr>
          <w:rFonts w:ascii="Times New Roman" w:hAnsi="Times New Roman"/>
        </w:rPr>
        <w:t xml:space="preserve"> адресов сайтов педагогов были подтверждены только </w:t>
      </w:r>
      <w:r w:rsidR="002603B5">
        <w:rPr>
          <w:rFonts w:ascii="Times New Roman" w:hAnsi="Times New Roman"/>
        </w:rPr>
        <w:t>25</w:t>
      </w:r>
      <w:r w:rsidR="00320F89">
        <w:rPr>
          <w:rFonts w:ascii="Times New Roman" w:hAnsi="Times New Roman"/>
        </w:rPr>
        <w:t xml:space="preserve"> (5%)</w:t>
      </w:r>
      <w:r w:rsidR="002603B5">
        <w:rPr>
          <w:rFonts w:ascii="Times New Roman" w:hAnsi="Times New Roman"/>
        </w:rPr>
        <w:t>.</w:t>
      </w:r>
    </w:p>
    <w:p w:rsidR="00054F2C" w:rsidRPr="00754C53" w:rsidRDefault="00AB6368" w:rsidP="0009572C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Ответили, что имеют свою страницу в сетевом педагогическом сообществе 281 педагог округа (56,8 %). К ним нужно добавить 12 педагогов, которые на данный вопрос ответили «нет», но  указали в предыдущем вопросе вместо адреса сайта адрес своей страницы</w:t>
      </w:r>
      <w:r w:rsidR="00DA1B7A">
        <w:rPr>
          <w:rFonts w:ascii="Times New Roman" w:hAnsi="Times New Roman"/>
        </w:rPr>
        <w:t xml:space="preserve"> сетевого педагогического сообщества.</w:t>
      </w:r>
      <w:r w:rsidR="00AF5059">
        <w:rPr>
          <w:rFonts w:ascii="Times New Roman" w:hAnsi="Times New Roman"/>
        </w:rPr>
        <w:t xml:space="preserve"> Итого имеют свою страницу </w:t>
      </w:r>
      <w:r w:rsidR="00593C5D">
        <w:rPr>
          <w:rFonts w:ascii="Times New Roman" w:hAnsi="Times New Roman"/>
        </w:rPr>
        <w:t xml:space="preserve">в сетевых педагогических сообществах </w:t>
      </w:r>
      <w:r w:rsidR="00AF5059">
        <w:rPr>
          <w:rFonts w:ascii="Times New Roman" w:hAnsi="Times New Roman"/>
        </w:rPr>
        <w:t>293 педагога округа (59,3%).</w:t>
      </w:r>
    </w:p>
    <w:p w:rsidR="00814279" w:rsidRDefault="00EE14CA">
      <w:pPr>
        <w:tabs>
          <w:tab w:val="left" w:pos="720"/>
        </w:tabs>
        <w:ind w:firstLine="567"/>
        <w:jc w:val="both"/>
        <w:rPr>
          <w:rFonts w:ascii="Times New Roman" w:hAnsi="Times New Roman"/>
          <w:b/>
        </w:rPr>
      </w:pPr>
      <w:r w:rsidRPr="00EE14CA">
        <w:rPr>
          <w:rFonts w:ascii="Times New Roman" w:hAnsi="Times New Roman"/>
          <w:b/>
        </w:rPr>
        <w:t>48. Напишите адрес сайта Юго-Восточного управления МОиН СО</w:t>
      </w:r>
    </w:p>
    <w:p w:rsidR="00EE14CA" w:rsidRDefault="00EE14CA">
      <w:pPr>
        <w:tabs>
          <w:tab w:val="left" w:pos="720"/>
        </w:tabs>
        <w:ind w:firstLine="567"/>
        <w:jc w:val="both"/>
        <w:rPr>
          <w:rFonts w:ascii="Times New Roman" w:hAnsi="Times New Roman"/>
          <w:b/>
        </w:rPr>
      </w:pPr>
    </w:p>
    <w:p w:rsidR="00A72029" w:rsidRDefault="00EE14CA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 w:rsidRPr="00EE14CA">
        <w:rPr>
          <w:rFonts w:ascii="Times New Roman" w:hAnsi="Times New Roman"/>
        </w:rPr>
        <w:t xml:space="preserve">Написали адрес сайта </w:t>
      </w:r>
      <w:r>
        <w:rPr>
          <w:rFonts w:ascii="Times New Roman" w:hAnsi="Times New Roman"/>
        </w:rPr>
        <w:t>с ошибкой в букве 4 педагога округа (из ГБОУ СОШ с</w:t>
      </w:r>
      <w:proofErr w:type="gramStart"/>
      <w:r>
        <w:rPr>
          <w:rFonts w:ascii="Times New Roman" w:hAnsi="Times New Roman"/>
        </w:rPr>
        <w:t>.Г</w:t>
      </w:r>
      <w:proofErr w:type="gramEnd"/>
      <w:r>
        <w:rPr>
          <w:rFonts w:ascii="Times New Roman" w:hAnsi="Times New Roman"/>
        </w:rPr>
        <w:t xml:space="preserve">ерасимовка, ГБОУ СОШс.Самовольно-Ивановка, ГБОУ СОШ № 1 с.Борское и ГБОУ СОШ № 2 с.Борское). </w:t>
      </w:r>
    </w:p>
    <w:p w:rsidR="00A72029" w:rsidRDefault="00EE14CA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Написали адрес сайта</w:t>
      </w:r>
      <w:r w:rsidR="00741624">
        <w:rPr>
          <w:rFonts w:ascii="Times New Roman" w:hAnsi="Times New Roman"/>
        </w:rPr>
        <w:t xml:space="preserve"> Юго-Восточного управления с пробелом 3 педагога округа (ГБОУ СОШ № 2 с</w:t>
      </w:r>
      <w:proofErr w:type="gramStart"/>
      <w:r w:rsidR="00741624">
        <w:rPr>
          <w:rFonts w:ascii="Times New Roman" w:hAnsi="Times New Roman"/>
        </w:rPr>
        <w:t>.Б</w:t>
      </w:r>
      <w:proofErr w:type="gramEnd"/>
      <w:r w:rsidR="00741624">
        <w:rPr>
          <w:rFonts w:ascii="Times New Roman" w:hAnsi="Times New Roman"/>
        </w:rPr>
        <w:t xml:space="preserve">орское, ГБОУ СОШ с.Утевка, ГБОУ СОШ № 1 с.Борское). </w:t>
      </w:r>
    </w:p>
    <w:p w:rsidR="00A72029" w:rsidRDefault="00A72029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Написали недействительный (старый) адрес сайта </w:t>
      </w:r>
      <w:r w:rsidR="00910FFD">
        <w:rPr>
          <w:rFonts w:ascii="Times New Roman" w:hAnsi="Times New Roman"/>
        </w:rPr>
        <w:t xml:space="preserve">13 педагогов округа (6 из ГБОУ </w:t>
      </w:r>
      <w:r w:rsidR="00910FFD">
        <w:rPr>
          <w:rFonts w:ascii="Times New Roman" w:hAnsi="Times New Roman"/>
        </w:rPr>
        <w:lastRenderedPageBreak/>
        <w:t>СОШ № 1 с</w:t>
      </w:r>
      <w:proofErr w:type="gramStart"/>
      <w:r w:rsidR="00910FFD">
        <w:rPr>
          <w:rFonts w:ascii="Times New Roman" w:hAnsi="Times New Roman"/>
        </w:rPr>
        <w:t>.Б</w:t>
      </w:r>
      <w:proofErr w:type="gramEnd"/>
      <w:r w:rsidR="00910FFD">
        <w:rPr>
          <w:rFonts w:ascii="Times New Roman" w:hAnsi="Times New Roman"/>
        </w:rPr>
        <w:t>орское, 3 из ГБОУ СОШ с.Алексеевка, 2 из ГБОУ СОШ № 3 г.Нефтегорска, 1 из ГБОУ СОШ с.Петровка, 1 из ГБОУ СОШ с.Дмитриевка)</w:t>
      </w:r>
    </w:p>
    <w:p w:rsidR="00A72029" w:rsidRDefault="00741624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Вместо адреса сайта написали адрес электронной почты Юго-Восточного управления</w:t>
      </w:r>
      <w:r w:rsidR="00A72029">
        <w:rPr>
          <w:rFonts w:ascii="Times New Roman" w:hAnsi="Times New Roman"/>
        </w:rPr>
        <w:t xml:space="preserve"> 8 педагогов округа (4 из ГБОУ СОШ с</w:t>
      </w:r>
      <w:proofErr w:type="gramStart"/>
      <w:r w:rsidR="00A72029">
        <w:rPr>
          <w:rFonts w:ascii="Times New Roman" w:hAnsi="Times New Roman"/>
        </w:rPr>
        <w:t>.З</w:t>
      </w:r>
      <w:proofErr w:type="gramEnd"/>
      <w:r w:rsidR="00A72029">
        <w:rPr>
          <w:rFonts w:ascii="Times New Roman" w:hAnsi="Times New Roman"/>
        </w:rPr>
        <w:t xml:space="preserve">уевка, 2 из ГБОУ СОШ № 1 с.Борское, 2 из ГБОУ СОШ с.Петровка). </w:t>
      </w:r>
    </w:p>
    <w:p w:rsidR="00EE14CA" w:rsidRPr="00873EA6" w:rsidRDefault="00A72029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Написали адрес сайта Нефтегорского Ресурсного центра вместо сайта Юго-Восточного управления  4 педагога округа (2 из ГБОУ СОШ с</w:t>
      </w:r>
      <w:proofErr w:type="gramStart"/>
      <w:r>
        <w:rPr>
          <w:rFonts w:ascii="Times New Roman" w:hAnsi="Times New Roman"/>
        </w:rPr>
        <w:t>.Б</w:t>
      </w:r>
      <w:proofErr w:type="gramEnd"/>
      <w:r>
        <w:rPr>
          <w:rFonts w:ascii="Times New Roman" w:hAnsi="Times New Roman"/>
        </w:rPr>
        <w:t>огдановка, 1 из ГБОУ СОШ с.Алексеевка, 1 из ГБОУ СОШ с.Самовольно-Ивановка).</w:t>
      </w:r>
    </w:p>
    <w:p w:rsidR="00C22ECB" w:rsidRPr="00873EA6" w:rsidRDefault="00C22ECB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C22ECB" w:rsidRPr="00873EA6" w:rsidRDefault="00C22ECB">
      <w:pPr>
        <w:tabs>
          <w:tab w:val="left" w:pos="720"/>
        </w:tabs>
        <w:ind w:firstLine="567"/>
        <w:jc w:val="both"/>
        <w:rPr>
          <w:rFonts w:ascii="Times New Roman" w:hAnsi="Times New Roman"/>
          <w:b/>
        </w:rPr>
      </w:pPr>
      <w:r w:rsidRPr="00C22ECB">
        <w:rPr>
          <w:rFonts w:ascii="Times New Roman" w:hAnsi="Times New Roman"/>
          <w:b/>
        </w:rPr>
        <w:t>49. Напишите адрес сайта Вашего образовательного учреждения</w:t>
      </w:r>
    </w:p>
    <w:p w:rsidR="00C22ECB" w:rsidRDefault="00884D2B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Написали недействительный (старый) адрес сайта</w:t>
      </w:r>
      <w:r w:rsidRPr="00884D2B">
        <w:rPr>
          <w:rFonts w:ascii="Times New Roman" w:hAnsi="Times New Roman"/>
        </w:rPr>
        <w:t xml:space="preserve"> 31 </w:t>
      </w:r>
      <w:r>
        <w:rPr>
          <w:rFonts w:ascii="Times New Roman" w:hAnsi="Times New Roman"/>
        </w:rPr>
        <w:t>педагог округа (28 педагогов ГБОУ СОШ № 3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>ефтегорска, 2 педагога ГБОУ СОШ с.Богдановка, 1 педагог ГБОУ СОШ № 1 с.Борское).</w:t>
      </w:r>
    </w:p>
    <w:p w:rsidR="00884D2B" w:rsidRDefault="00C612AB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Вместо адреса сайта написали адрес электронной почты своего учреждения 22 педагога округа (5 педагогов ГБОУ СОЛШ с</w:t>
      </w:r>
      <w:proofErr w:type="gramStart"/>
      <w:r>
        <w:rPr>
          <w:rFonts w:ascii="Times New Roman" w:hAnsi="Times New Roman"/>
        </w:rPr>
        <w:t>.З</w:t>
      </w:r>
      <w:proofErr w:type="gramEnd"/>
      <w:r>
        <w:rPr>
          <w:rFonts w:ascii="Times New Roman" w:hAnsi="Times New Roman"/>
        </w:rPr>
        <w:t xml:space="preserve">уевка, 5 педагогов ГБОУ СОШ № 1 с.Борское, 4 педагога ГБОУ СОШс.Алексеевка, 3 педагога ГБОУ СОШ п.Новый Кутулук, 2 педагога ГБОУ СОШ № 2 г.Нефтегорска, по 1 педагогу из ГБОУ СОШ № 3 г.Нефтегорска, </w:t>
      </w:r>
      <w:r w:rsidR="00D54122">
        <w:rPr>
          <w:rFonts w:ascii="Times New Roman" w:hAnsi="Times New Roman"/>
        </w:rPr>
        <w:t>ГБОУ СОШ № 2 с.Борское,ГБОУ СОШ с</w:t>
      </w:r>
      <w:proofErr w:type="gramStart"/>
      <w:r w:rsidR="00D54122">
        <w:rPr>
          <w:rFonts w:ascii="Times New Roman" w:hAnsi="Times New Roman"/>
        </w:rPr>
        <w:t>.П</w:t>
      </w:r>
      <w:proofErr w:type="gramEnd"/>
      <w:r w:rsidR="00D54122">
        <w:rPr>
          <w:rFonts w:ascii="Times New Roman" w:hAnsi="Times New Roman"/>
        </w:rPr>
        <w:t>етровка)</w:t>
      </w:r>
    </w:p>
    <w:p w:rsidR="00D54122" w:rsidRDefault="00D54122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ответили на вопрос либо ответили не знаю -3 педагога округа (ГБОУ СОШ № 1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>ефтегорска, ГБОУ СОШ № 2 г.Нефтегорска и ГБОУ СОШ с.Алексеевка)</w:t>
      </w:r>
    </w:p>
    <w:p w:rsidR="00D54122" w:rsidRDefault="00D54122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D54122" w:rsidRDefault="00F46792">
      <w:pPr>
        <w:tabs>
          <w:tab w:val="left" w:pos="720"/>
        </w:tabs>
        <w:ind w:firstLine="567"/>
        <w:jc w:val="both"/>
        <w:rPr>
          <w:rFonts w:ascii="Times New Roman" w:hAnsi="Times New Roman"/>
          <w:b/>
        </w:rPr>
      </w:pPr>
      <w:r w:rsidRPr="00F46792">
        <w:rPr>
          <w:rFonts w:ascii="Times New Roman" w:hAnsi="Times New Roman"/>
          <w:b/>
        </w:rPr>
        <w:t>50. Найдите на сайте  Нефтегорского Ресурсного центра страницу с информацией об окружных методических объединениях, скопируйте адрес страницы в ответ</w:t>
      </w:r>
    </w:p>
    <w:p w:rsidR="00F46792" w:rsidRDefault="00F46792">
      <w:pPr>
        <w:tabs>
          <w:tab w:val="left" w:pos="720"/>
        </w:tabs>
        <w:ind w:firstLine="567"/>
        <w:jc w:val="both"/>
        <w:rPr>
          <w:rFonts w:ascii="Times New Roman" w:hAnsi="Times New Roman"/>
          <w:b/>
        </w:rPr>
      </w:pPr>
    </w:p>
    <w:p w:rsidR="00F46792" w:rsidRDefault="00F46792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Ответили «Не знаю» или «Не нашла» на этот вопрос 15 педагогов округа(7 педагогов ГБОУ СОШ № 1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>ефтегорска, 4 педагога ГБОУ СОШ № 2 г.Нефтегорска, 3 педагога ГБОУ СОШ с.Алексеевка, 1 педагог ГБОУ СОШ № 1 с.Борское)</w:t>
      </w:r>
    </w:p>
    <w:p w:rsidR="00F46792" w:rsidRDefault="00F46792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Дали неправильные ссылки (ссылка на главную страницу сайта, ссылка на правильную страницу недействующего старого сайта РЦ, сторонние ссылки) </w:t>
      </w:r>
      <w:r w:rsidR="003920EE">
        <w:rPr>
          <w:rFonts w:ascii="Times New Roman" w:hAnsi="Times New Roman"/>
        </w:rPr>
        <w:t>163 педагога округа</w:t>
      </w:r>
      <w:r>
        <w:rPr>
          <w:rFonts w:ascii="Times New Roman" w:hAnsi="Times New Roman"/>
        </w:rPr>
        <w:t xml:space="preserve"> (40 педагогов ГБОУ СОШ № 3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 xml:space="preserve">ефтегорска, </w:t>
      </w:r>
      <w:r w:rsidR="003920EE">
        <w:rPr>
          <w:rFonts w:ascii="Times New Roman" w:hAnsi="Times New Roman"/>
        </w:rPr>
        <w:t xml:space="preserve">34 педагога ГБОУ СОШ № 1 с.Борское, </w:t>
      </w:r>
      <w:r>
        <w:rPr>
          <w:rFonts w:ascii="Times New Roman" w:hAnsi="Times New Roman"/>
        </w:rPr>
        <w:t xml:space="preserve">14 педагогов ГБОУ СОШ с.Алексеевка,  14 педагогов ГБОУ СОШ № 2 с.Борское, 10 педагогов ГБОУ СОШ № 2 г.Нефтегорска, </w:t>
      </w:r>
      <w:r w:rsidR="003920EE">
        <w:rPr>
          <w:rFonts w:ascii="Times New Roman" w:hAnsi="Times New Roman"/>
        </w:rPr>
        <w:t>10 педагогов ГБОУ СОШ № 1 г</w:t>
      </w:r>
      <w:proofErr w:type="gramStart"/>
      <w:r w:rsidR="003920EE">
        <w:rPr>
          <w:rFonts w:ascii="Times New Roman" w:hAnsi="Times New Roman"/>
        </w:rPr>
        <w:t>.Н</w:t>
      </w:r>
      <w:proofErr w:type="gramEnd"/>
      <w:r w:rsidR="003920EE">
        <w:rPr>
          <w:rFonts w:ascii="Times New Roman" w:hAnsi="Times New Roman"/>
        </w:rPr>
        <w:t>ефтегорска, 10 педагогов ГБОУ СОШ с.Патровка, 9 педагогов ГБОУ СОШ с.Богдановка, 3 педагога ГБОУ СОШ с.Петровка, 3 педагога ГБОУ СОШ с.Летниково,  по 2 педагога из ГБОУ СОШ с.Герасимовка, ГБОУ ООШ п.Ильичевский, ГБОУ СОШ с.Утевка, ГБОУ СОШ с.Самовольно-Ивановка, ГБОУ СОШ с.Зуевка, ГБОУ СОШ с.Дмитриевка, ГБОУ СОШ п.Новый Кутулук</w:t>
      </w:r>
      <w:r w:rsidR="00285587">
        <w:rPr>
          <w:rFonts w:ascii="Times New Roman" w:hAnsi="Times New Roman"/>
        </w:rPr>
        <w:t>)</w:t>
      </w:r>
      <w:r w:rsidR="003920EE">
        <w:rPr>
          <w:rFonts w:ascii="Times New Roman" w:hAnsi="Times New Roman"/>
        </w:rPr>
        <w:t>.</w:t>
      </w:r>
    </w:p>
    <w:p w:rsidR="00A41590" w:rsidRDefault="00A41590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A41590" w:rsidRPr="00A41590" w:rsidRDefault="00A41590" w:rsidP="00A41590">
      <w:pPr>
        <w:tabs>
          <w:tab w:val="left" w:pos="720"/>
        </w:tabs>
        <w:rPr>
          <w:rFonts w:ascii="Times New Roman" w:hAnsi="Times New Roman"/>
          <w:b/>
          <w:sz w:val="28"/>
          <w:szCs w:val="28"/>
        </w:rPr>
      </w:pPr>
      <w:r w:rsidRPr="00FE029E">
        <w:rPr>
          <w:rFonts w:ascii="Times New Roman" w:hAnsi="Times New Roman"/>
          <w:b/>
          <w:sz w:val="28"/>
          <w:szCs w:val="28"/>
        </w:rPr>
        <w:t xml:space="preserve">Блок </w:t>
      </w:r>
      <w:r>
        <w:rPr>
          <w:rFonts w:ascii="Times New Roman" w:hAnsi="Times New Roman"/>
          <w:b/>
          <w:sz w:val="28"/>
          <w:szCs w:val="28"/>
        </w:rPr>
        <w:t>6</w:t>
      </w:r>
      <w:r w:rsidRPr="00FE029E">
        <w:rPr>
          <w:rFonts w:ascii="Times New Roman" w:hAnsi="Times New Roman"/>
          <w:b/>
          <w:sz w:val="28"/>
          <w:szCs w:val="28"/>
        </w:rPr>
        <w:t xml:space="preserve">. Вопросы </w:t>
      </w:r>
      <w:r>
        <w:rPr>
          <w:rFonts w:ascii="Times New Roman" w:hAnsi="Times New Roman"/>
          <w:b/>
          <w:sz w:val="28"/>
          <w:szCs w:val="28"/>
        </w:rPr>
        <w:t>по ГИС АСУ РСО</w:t>
      </w:r>
    </w:p>
    <w:p w:rsidR="00285587" w:rsidRDefault="00285587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285587" w:rsidRDefault="00285587">
      <w:pPr>
        <w:tabs>
          <w:tab w:val="left" w:pos="720"/>
        </w:tabs>
        <w:ind w:firstLine="567"/>
        <w:jc w:val="both"/>
        <w:rPr>
          <w:rFonts w:ascii="Times New Roman" w:hAnsi="Times New Roman"/>
          <w:b/>
        </w:rPr>
      </w:pPr>
      <w:r w:rsidRPr="00285587">
        <w:rPr>
          <w:rFonts w:ascii="Times New Roman" w:hAnsi="Times New Roman"/>
          <w:b/>
        </w:rPr>
        <w:t>51. Скопируйте (или впишите) адрес ссылки на АСУ РСО</w:t>
      </w:r>
    </w:p>
    <w:p w:rsidR="00285587" w:rsidRDefault="00285587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285587" w:rsidRDefault="00285587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данный вопрос все педагоги ответили верно.</w:t>
      </w:r>
    </w:p>
    <w:p w:rsidR="00285587" w:rsidRDefault="00285587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285587" w:rsidRDefault="00285587" w:rsidP="00285587">
      <w:pPr>
        <w:tabs>
          <w:tab w:val="left" w:pos="720"/>
        </w:tabs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49F907A" wp14:editId="78765310">
            <wp:extent cx="5194407" cy="281178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3860" cy="280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87" w:rsidRDefault="00285587" w:rsidP="00BD3E9D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данный вопрос ответили «нет» 98 педагогов округа</w:t>
      </w:r>
      <w:r w:rsidR="00856B78">
        <w:rPr>
          <w:rFonts w:ascii="Times New Roman" w:hAnsi="Times New Roman"/>
        </w:rPr>
        <w:t xml:space="preserve"> (19,8%)</w:t>
      </w:r>
      <w:r>
        <w:rPr>
          <w:rFonts w:ascii="Times New Roman" w:hAnsi="Times New Roman"/>
        </w:rPr>
        <w:t xml:space="preserve">: </w:t>
      </w:r>
      <w:r w:rsidR="00832ABB">
        <w:rPr>
          <w:rFonts w:ascii="Times New Roman" w:hAnsi="Times New Roman"/>
        </w:rPr>
        <w:t>19 педагогов ГБОУ СОШ № 2 с</w:t>
      </w:r>
      <w:proofErr w:type="gramStart"/>
      <w:r w:rsidR="00832ABB">
        <w:rPr>
          <w:rFonts w:ascii="Times New Roman" w:hAnsi="Times New Roman"/>
        </w:rPr>
        <w:t>.Б</w:t>
      </w:r>
      <w:proofErr w:type="gramEnd"/>
      <w:r w:rsidR="00832ABB">
        <w:rPr>
          <w:rFonts w:ascii="Times New Roman" w:hAnsi="Times New Roman"/>
        </w:rPr>
        <w:t>орское, 14 педагогов ГБОУ СОШ № 1 с.Борское, по 6 педагогов из ГБОУ ООШ п.Ильичевский, ГБОУ ООШ с.Заплавное, ГБОУ ООШ с.Коноваловка, ГБОУ СОШ № 1 г.Нефтегорска, ГБОУ СОШ с.Зуевка, по 5 человек из ГБОУ СОШ № 2 г.Нефтегорска, ГБОУ СОШ с.Петровка и ГБОУ сОШ с</w:t>
      </w:r>
      <w:proofErr w:type="gramStart"/>
      <w:r w:rsidR="00832ABB">
        <w:rPr>
          <w:rFonts w:ascii="Times New Roman" w:hAnsi="Times New Roman"/>
        </w:rPr>
        <w:t>.У</w:t>
      </w:r>
      <w:proofErr w:type="gramEnd"/>
      <w:r w:rsidR="00832ABB">
        <w:rPr>
          <w:rFonts w:ascii="Times New Roman" w:hAnsi="Times New Roman"/>
        </w:rPr>
        <w:t xml:space="preserve">тевка, по 4 педагога из ГБОУ СОШ с.Дмитриевка, ГБОУ СОШ с.Патровка и ГБОУ СОШ с.Самовольно-Ивановка, по 3 педагога из ГБОУ СОШ с.Богдановка, ГБОУ СОШ с.Алексеевка, </w:t>
      </w:r>
      <w:r w:rsidR="003D1354">
        <w:rPr>
          <w:rFonts w:ascii="Times New Roman" w:hAnsi="Times New Roman"/>
        </w:rPr>
        <w:t xml:space="preserve">по 1 педагогу из </w:t>
      </w:r>
      <w:r w:rsidR="00BD3E9D">
        <w:rPr>
          <w:rFonts w:ascii="Times New Roman" w:hAnsi="Times New Roman"/>
        </w:rPr>
        <w:t>ГБОУ СОШ № 3 г.Нефтегорска и ГБОУ СОШ с.Летниково.</w:t>
      </w:r>
    </w:p>
    <w:p w:rsidR="00BD3E9D" w:rsidRDefault="00856B78" w:rsidP="00BD3E9D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0938ACD" wp14:editId="27409AFD">
            <wp:extent cx="5056095" cy="284313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6190" cy="28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78" w:rsidRDefault="00856B78" w:rsidP="00BD3E9D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Ответили «нет» на данный вопрос </w:t>
      </w:r>
      <w:r w:rsidR="001D3A11">
        <w:rPr>
          <w:rFonts w:ascii="Times New Roman" w:hAnsi="Times New Roman"/>
        </w:rPr>
        <w:t>76 педагогов округа: 15 педагогов из ГБОУ СОШ № 2 с</w:t>
      </w:r>
      <w:proofErr w:type="gramStart"/>
      <w:r w:rsidR="001D3A11">
        <w:rPr>
          <w:rFonts w:ascii="Times New Roman" w:hAnsi="Times New Roman"/>
        </w:rPr>
        <w:t>.Б</w:t>
      </w:r>
      <w:proofErr w:type="gramEnd"/>
      <w:r w:rsidR="001D3A11">
        <w:rPr>
          <w:rFonts w:ascii="Times New Roman" w:hAnsi="Times New Roman"/>
        </w:rPr>
        <w:t>орское, 10 педагогов ГБОУ СОШ № 1 с.Борское, по 6 человек из ГБОУ ООШ п.Ильичевский, ГБОУ ООШ с.Заплавное, ГБОУ СОШ с.Зуевка, по 4 человека из ГБОУ СОШ с.Дмитриевка, ГБОУ СОШ с.Петровка, ГБОУ СОШ № 1 г.Нефтегорска, по 3 педагога из ГБОУ СОШ с</w:t>
      </w:r>
      <w:proofErr w:type="gramStart"/>
      <w:r w:rsidR="001D3A11">
        <w:rPr>
          <w:rFonts w:ascii="Times New Roman" w:hAnsi="Times New Roman"/>
        </w:rPr>
        <w:t>.У</w:t>
      </w:r>
      <w:proofErr w:type="gramEnd"/>
      <w:r w:rsidR="001D3A11">
        <w:rPr>
          <w:rFonts w:ascii="Times New Roman" w:hAnsi="Times New Roman"/>
        </w:rPr>
        <w:t xml:space="preserve">тевка, ГБОУ СОШ с.Самовольно-Ивановка, ГБОУ СОШ с.Патровка, ГБОУ СОШ с.Богдановка, по 2 педагога из ГБОУ ООШ с.Коноваловка, ГБОУ сОШ № 3 г.Нефтегорска, </w:t>
      </w:r>
      <w:r w:rsidR="00C516C3">
        <w:rPr>
          <w:rFonts w:ascii="Times New Roman" w:hAnsi="Times New Roman"/>
        </w:rPr>
        <w:t>ГБОУ СОШ № 2 г.Нефтегорска, ГБОУ СОШ с.Алексеевка, ГБОУ СОШ с.Летниково.</w:t>
      </w:r>
    </w:p>
    <w:p w:rsidR="00C516C3" w:rsidRDefault="00FC51D2" w:rsidP="00BD3E9D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13AF442" wp14:editId="1DB93396">
            <wp:extent cx="5340404" cy="268563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9106" cy="268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D2" w:rsidRDefault="00FC51D2" w:rsidP="00BD3E9D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умеют заполнять протокол контрольной работы 71 педагог округа: 15 педагогов ГБОУ СОШ № 2 с</w:t>
      </w:r>
      <w:proofErr w:type="gramStart"/>
      <w:r>
        <w:rPr>
          <w:rFonts w:ascii="Times New Roman" w:hAnsi="Times New Roman"/>
        </w:rPr>
        <w:t>.Б</w:t>
      </w:r>
      <w:proofErr w:type="gramEnd"/>
      <w:r>
        <w:rPr>
          <w:rFonts w:ascii="Times New Roman" w:hAnsi="Times New Roman"/>
        </w:rPr>
        <w:t xml:space="preserve">орское, </w:t>
      </w:r>
      <w:r w:rsidR="00676AF8">
        <w:rPr>
          <w:rFonts w:ascii="Times New Roman" w:hAnsi="Times New Roman"/>
        </w:rPr>
        <w:t xml:space="preserve">9 педагогов ГБОУ СОШ № 1 с.Борское, 8 педагогов ГБОУ ООШ с.Заплавное, </w:t>
      </w:r>
      <w:r w:rsidR="0024604C">
        <w:rPr>
          <w:rFonts w:ascii="Times New Roman" w:hAnsi="Times New Roman"/>
        </w:rPr>
        <w:t>по 5 человек из ГБОУ ООШ п.Ильичевский, ГБОУ СОШ с.Зуевка, по 4 педагога ГБОУ СОШ с.Богдановка, ГБОУ СОШ с.Петровка, по 3 человека из ГБОУ СОШ с.Самовольно-Ивановка, ГБОУ СОШ с</w:t>
      </w:r>
      <w:proofErr w:type="gramStart"/>
      <w:r w:rsidR="0024604C">
        <w:rPr>
          <w:rFonts w:ascii="Times New Roman" w:hAnsi="Times New Roman"/>
        </w:rPr>
        <w:t>.Д</w:t>
      </w:r>
      <w:proofErr w:type="gramEnd"/>
      <w:r w:rsidR="0024604C">
        <w:rPr>
          <w:rFonts w:ascii="Times New Roman" w:hAnsi="Times New Roman"/>
        </w:rPr>
        <w:t>митриевка, ГБОУ СОШ с.Патровка, ГБОУ СОШ № 1 г.Нефтегорска, по 2 педагога из ГБОУ ООШ с.Коноваловка, ГБОУ СОШ с.Утевка, ГБОУ СОШ с.Алексеевка, по 1 педагогу из ГБОУ СОШ № 2 г.Нефтегорска, ГБОУ СОШ № 3 г.Нефтегорска, ГБОУ СОШ с.Летниково.</w:t>
      </w:r>
    </w:p>
    <w:p w:rsidR="00EB4A16" w:rsidRDefault="00EB4A16" w:rsidP="00BD3E9D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EB4A16" w:rsidRPr="00EB4A16" w:rsidRDefault="00EB4A16" w:rsidP="00BD3E9D">
      <w:pPr>
        <w:tabs>
          <w:tab w:val="left" w:pos="720"/>
        </w:tabs>
        <w:ind w:firstLine="567"/>
        <w:jc w:val="both"/>
        <w:rPr>
          <w:rFonts w:ascii="Times New Roman" w:hAnsi="Times New Roman"/>
          <w:b/>
        </w:rPr>
      </w:pPr>
      <w:r w:rsidRPr="00EB4A16">
        <w:rPr>
          <w:rFonts w:ascii="Times New Roman" w:hAnsi="Times New Roman"/>
          <w:b/>
        </w:rPr>
        <w:t>55. Какой  вид работ в МСОКО АСУ РСО нужно выбирать, чтобы оценки за контрольную (проверочную) работу не были доступны  обучающимся и родителям</w:t>
      </w:r>
    </w:p>
    <w:p w:rsidR="00C516C3" w:rsidRDefault="00C516C3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EB4A16" w:rsidRDefault="007C5253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общей сложности разными формулировками правильно ответили 317 педагогов округа (64 % опрашиваемых): мониторинг, мониторинговая контрольная работа и т.п. один человек ответил, что он не работает учителем. Так же один человек ответил, что не преподаёт предметы. Остальные 91 человек </w:t>
      </w:r>
      <w:proofErr w:type="gramStart"/>
      <w:r>
        <w:rPr>
          <w:rFonts w:ascii="Times New Roman" w:hAnsi="Times New Roman"/>
        </w:rPr>
        <w:t>ответили</w:t>
      </w:r>
      <w:proofErr w:type="gramEnd"/>
      <w:r>
        <w:rPr>
          <w:rFonts w:ascii="Times New Roman" w:hAnsi="Times New Roman"/>
        </w:rPr>
        <w:t xml:space="preserve"> не знаю (не помню, прочерк или 0, затрудняюсь ответить). Были неправильные ответы: диагностическая работа, зачёт, персональный контроль, региональная контрольная работа, срезовая работа и т.п.- 86 педагогов округа.</w:t>
      </w:r>
    </w:p>
    <w:p w:rsidR="00EB4A16" w:rsidRDefault="00EB4A16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B98FEF7" wp14:editId="177A4391">
            <wp:extent cx="4702629" cy="279738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9262" cy="280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16" w:rsidRDefault="00EB4A16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EB4A16" w:rsidRDefault="007E445D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данный вопрос ответили «нет»  166 педагогов округа: 40 педагогов ГБОУ СОШ № 3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 xml:space="preserve">ефтегорска, 19 педагогов ГБОУ СОШ № 2 с.Борское, 14 педагогов ГБОУ СОШ № 2 </w:t>
      </w:r>
      <w:r>
        <w:rPr>
          <w:rFonts w:ascii="Times New Roman" w:hAnsi="Times New Roman"/>
        </w:rPr>
        <w:lastRenderedPageBreak/>
        <w:t>г.Нефтегорска, 13 педагогов ГБОУ СОШ с.Алексеевка, по 12 педагогов из ГБОУ СОШ № 1 г.Нефтегорска и ГБОУ СОШ № 1 с.Борское, 9 педагогов ГБОУ СОШ с.Патровка, 8 педагогов ГБОУ ООШ с</w:t>
      </w:r>
      <w:proofErr w:type="gramStart"/>
      <w:r>
        <w:rPr>
          <w:rFonts w:ascii="Times New Roman" w:hAnsi="Times New Roman"/>
        </w:rPr>
        <w:t>.З</w:t>
      </w:r>
      <w:proofErr w:type="gramEnd"/>
      <w:r>
        <w:rPr>
          <w:rFonts w:ascii="Times New Roman" w:hAnsi="Times New Roman"/>
        </w:rPr>
        <w:t>аплавное, по 7 человек из ГБОУ СОШ с.Петровка и ГБОУ СОШ с.Богдановка, 6 педагогов ГБОУ СОШ с.Зуевка, 4 педагога ГБОУ ООШ с.Коноваловка, по 3 человека из ГБОУ СОШ с.Зуевка,  ГБОУ СОШ с.Дмитриевка, ГБОУ ООШ п.Ильичевский, ГБОУ СОШ п.Новый Кутулук, по 1 педагогу из ГБОУ СОШ с.Летниково и ГБОУ ООШ с.</w:t>
      </w:r>
      <w:proofErr w:type="gramStart"/>
      <w:r>
        <w:rPr>
          <w:rFonts w:ascii="Times New Roman" w:hAnsi="Times New Roman"/>
        </w:rPr>
        <w:t>Покровка).</w:t>
      </w:r>
      <w:proofErr w:type="gramEnd"/>
    </w:p>
    <w:p w:rsidR="007E445D" w:rsidRDefault="007E445D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A41590" w:rsidRPr="00873EA6" w:rsidRDefault="00A41590">
      <w:pPr>
        <w:tabs>
          <w:tab w:val="left" w:pos="720"/>
        </w:tabs>
        <w:ind w:firstLine="567"/>
        <w:jc w:val="both"/>
        <w:rPr>
          <w:rFonts w:ascii="Times New Roman" w:hAnsi="Times New Roman"/>
        </w:rPr>
      </w:pPr>
    </w:p>
    <w:p w:rsidR="00DD79E1" w:rsidRDefault="00DD79E1">
      <w:pPr>
        <w:tabs>
          <w:tab w:val="left" w:pos="720"/>
        </w:tabs>
        <w:ind w:firstLine="567"/>
        <w:jc w:val="both"/>
        <w:rPr>
          <w:rFonts w:ascii="Times New Roman" w:hAnsi="Times New Roman"/>
          <w:b/>
        </w:rPr>
      </w:pPr>
      <w:r w:rsidRPr="00DD79E1">
        <w:rPr>
          <w:rFonts w:ascii="Times New Roman" w:hAnsi="Times New Roman"/>
          <w:b/>
        </w:rPr>
        <w:t xml:space="preserve">Выводы: </w:t>
      </w:r>
    </w:p>
    <w:p w:rsidR="00DD79E1" w:rsidRDefault="00DD79E1" w:rsidP="00DD79E1">
      <w:pPr>
        <w:pStyle w:val="a6"/>
        <w:numPr>
          <w:ilvl w:val="0"/>
          <w:numId w:val="16"/>
        </w:numPr>
        <w:tabs>
          <w:tab w:val="left" w:pos="72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блоке 1 наибольшее затруднение вызвал вопрос по архивации файлов.</w:t>
      </w:r>
    </w:p>
    <w:p w:rsidR="00DD79E1" w:rsidRDefault="00DD79E1" w:rsidP="00DD79E1">
      <w:pPr>
        <w:pStyle w:val="a6"/>
        <w:numPr>
          <w:ilvl w:val="0"/>
          <w:numId w:val="16"/>
        </w:numPr>
        <w:tabs>
          <w:tab w:val="left" w:pos="72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 блоке </w:t>
      </w:r>
      <w:r w:rsidR="002564BD">
        <w:rPr>
          <w:rFonts w:ascii="Times New Roman" w:hAnsi="Times New Roman"/>
          <w:b/>
        </w:rPr>
        <w:t xml:space="preserve">2 </w:t>
      </w:r>
      <w:r>
        <w:rPr>
          <w:rFonts w:ascii="Times New Roman" w:hAnsi="Times New Roman"/>
          <w:b/>
        </w:rPr>
        <w:t xml:space="preserve">вопросов по </w:t>
      </w:r>
      <w:r>
        <w:rPr>
          <w:rFonts w:ascii="Times New Roman" w:hAnsi="Times New Roman"/>
          <w:b/>
          <w:lang w:val="en-US"/>
        </w:rPr>
        <w:t>Word</w:t>
      </w:r>
      <w:r>
        <w:rPr>
          <w:rFonts w:ascii="Times New Roman" w:hAnsi="Times New Roman"/>
          <w:b/>
        </w:rPr>
        <w:t xml:space="preserve"> </w:t>
      </w:r>
      <w:r w:rsidR="002564BD">
        <w:rPr>
          <w:rFonts w:ascii="Times New Roman" w:hAnsi="Times New Roman"/>
          <w:b/>
        </w:rPr>
        <w:t>наибольшее затруднение вызвали вопросы по созданию нового меню  в строке меню и созданию новой панели инструментов.</w:t>
      </w:r>
    </w:p>
    <w:p w:rsidR="002564BD" w:rsidRDefault="002564BD" w:rsidP="00DD79E1">
      <w:pPr>
        <w:pStyle w:val="a6"/>
        <w:numPr>
          <w:ilvl w:val="0"/>
          <w:numId w:val="16"/>
        </w:numPr>
        <w:tabs>
          <w:tab w:val="left" w:pos="72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 блоке 3 вопросов по </w:t>
      </w:r>
      <w:r>
        <w:rPr>
          <w:rFonts w:ascii="Times New Roman" w:hAnsi="Times New Roman"/>
          <w:b/>
          <w:lang w:val="en-US"/>
        </w:rPr>
        <w:t>Excel</w:t>
      </w:r>
      <w:r w:rsidRPr="002564BD">
        <w:rPr>
          <w:rFonts w:ascii="Times New Roman" w:hAnsi="Times New Roman"/>
          <w:b/>
        </w:rPr>
        <w:t xml:space="preserve"> </w:t>
      </w:r>
      <w:r w:rsidR="008A3C4B">
        <w:rPr>
          <w:rFonts w:ascii="Times New Roman" w:hAnsi="Times New Roman"/>
          <w:b/>
        </w:rPr>
        <w:t xml:space="preserve"> наибольшее затруднение выз</w:t>
      </w:r>
      <w:r w:rsidR="00403F0F">
        <w:rPr>
          <w:rFonts w:ascii="Times New Roman" w:hAnsi="Times New Roman"/>
          <w:b/>
        </w:rPr>
        <w:t>ывает</w:t>
      </w:r>
      <w:r>
        <w:rPr>
          <w:rFonts w:ascii="Times New Roman" w:hAnsi="Times New Roman"/>
          <w:b/>
        </w:rPr>
        <w:t xml:space="preserve"> фильтрация данных и создание абсолютной ссылки.</w:t>
      </w:r>
    </w:p>
    <w:p w:rsidR="002564BD" w:rsidRPr="007204C6" w:rsidRDefault="007204C6" w:rsidP="00DD79E1">
      <w:pPr>
        <w:pStyle w:val="a6"/>
        <w:numPr>
          <w:ilvl w:val="0"/>
          <w:numId w:val="16"/>
        </w:numPr>
        <w:tabs>
          <w:tab w:val="left" w:pos="72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 блоке 4 по презентации в программе </w:t>
      </w:r>
      <w:r>
        <w:rPr>
          <w:rFonts w:ascii="Times New Roman" w:hAnsi="Times New Roman"/>
          <w:b/>
          <w:lang w:val="en-US"/>
        </w:rPr>
        <w:t>Power</w:t>
      </w:r>
      <w:r w:rsidRPr="007204C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lang w:val="en-US"/>
        </w:rPr>
        <w:t>Point</w:t>
      </w:r>
      <w:r w:rsidRPr="007204C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больше всего отрицательных ответов получено по вопросу «</w:t>
      </w:r>
      <w:r w:rsidRPr="007204C6">
        <w:rPr>
          <w:rFonts w:ascii="Times New Roman" w:hAnsi="Times New Roman"/>
          <w:b/>
          <w:color w:val="000000"/>
        </w:rPr>
        <w:t>Как нарисовать на слайде сложную кривую</w:t>
      </w:r>
      <w:r>
        <w:rPr>
          <w:rFonts w:ascii="Times New Roman" w:hAnsi="Times New Roman"/>
          <w:b/>
          <w:color w:val="000000"/>
        </w:rPr>
        <w:t>, а потом изменить её»</w:t>
      </w:r>
    </w:p>
    <w:p w:rsidR="007204C6" w:rsidRDefault="007204C6" w:rsidP="00DD79E1">
      <w:pPr>
        <w:pStyle w:val="a6"/>
        <w:numPr>
          <w:ilvl w:val="0"/>
          <w:numId w:val="16"/>
        </w:numPr>
        <w:tabs>
          <w:tab w:val="left" w:pos="72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блоке 5  по работе в системе Интернет наибольшее затруднение вызвал вопрос по изменению времени хранения записей в Журнале браузера, а так же н</w:t>
      </w:r>
      <w:r w:rsidRPr="00F46792">
        <w:rPr>
          <w:rFonts w:ascii="Times New Roman" w:hAnsi="Times New Roman"/>
          <w:b/>
        </w:rPr>
        <w:t>а</w:t>
      </w:r>
      <w:r>
        <w:rPr>
          <w:rFonts w:ascii="Times New Roman" w:hAnsi="Times New Roman"/>
          <w:b/>
        </w:rPr>
        <w:t>хождение</w:t>
      </w:r>
      <w:r w:rsidRPr="00F46792">
        <w:rPr>
          <w:rFonts w:ascii="Times New Roman" w:hAnsi="Times New Roman"/>
          <w:b/>
        </w:rPr>
        <w:t xml:space="preserve"> на сайте  Нефтегорского Ресурсного центра страниц</w:t>
      </w:r>
      <w:r>
        <w:rPr>
          <w:rFonts w:ascii="Times New Roman" w:hAnsi="Times New Roman"/>
          <w:b/>
        </w:rPr>
        <w:t>ы</w:t>
      </w:r>
      <w:r w:rsidRPr="00F46792">
        <w:rPr>
          <w:rFonts w:ascii="Times New Roman" w:hAnsi="Times New Roman"/>
          <w:b/>
        </w:rPr>
        <w:t xml:space="preserve"> с информацией об окружных методических объединениях</w:t>
      </w:r>
    </w:p>
    <w:p w:rsidR="00403F0F" w:rsidRDefault="00403F0F" w:rsidP="00403F0F">
      <w:pPr>
        <w:pStyle w:val="a6"/>
        <w:numPr>
          <w:ilvl w:val="0"/>
          <w:numId w:val="16"/>
        </w:numPr>
        <w:tabs>
          <w:tab w:val="left" w:pos="72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блоке 6 по ГИС АСУ РСО наибольшее количество отрицательных ответов вызвал вопрос по использованию автоматизированных аналитических отчётов из АСУ РСО.</w:t>
      </w:r>
    </w:p>
    <w:p w:rsidR="00403F0F" w:rsidRDefault="00403F0F" w:rsidP="00403F0F">
      <w:pPr>
        <w:pStyle w:val="a6"/>
        <w:tabs>
          <w:tab w:val="left" w:pos="720"/>
        </w:tabs>
        <w:ind w:left="927"/>
        <w:jc w:val="both"/>
        <w:rPr>
          <w:rFonts w:ascii="Times New Roman" w:hAnsi="Times New Roman"/>
          <w:b/>
        </w:rPr>
      </w:pPr>
    </w:p>
    <w:p w:rsidR="00403F0F" w:rsidRDefault="00403F0F" w:rsidP="00403F0F">
      <w:pPr>
        <w:pStyle w:val="a6"/>
        <w:tabs>
          <w:tab w:val="left" w:pos="720"/>
        </w:tabs>
        <w:ind w:left="927"/>
        <w:jc w:val="both"/>
        <w:rPr>
          <w:rFonts w:ascii="Times New Roman" w:hAnsi="Times New Roman"/>
          <w:b/>
        </w:rPr>
      </w:pPr>
    </w:p>
    <w:p w:rsidR="00403F0F" w:rsidRDefault="00403F0F" w:rsidP="00403F0F">
      <w:pPr>
        <w:pStyle w:val="a6"/>
        <w:tabs>
          <w:tab w:val="left" w:pos="720"/>
        </w:tabs>
        <w:ind w:left="927"/>
        <w:jc w:val="both"/>
        <w:rPr>
          <w:rFonts w:ascii="Times New Roman" w:hAnsi="Times New Roman"/>
          <w:b/>
        </w:rPr>
      </w:pPr>
    </w:p>
    <w:p w:rsidR="00403F0F" w:rsidRDefault="008A3C4B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Администрации образовательных организаций рекомендуется проанализировать данные </w:t>
      </w:r>
      <w:proofErr w:type="gramStart"/>
      <w:r>
        <w:rPr>
          <w:rFonts w:ascii="Times New Roman" w:hAnsi="Times New Roman"/>
          <w:b/>
        </w:rPr>
        <w:t>по</w:t>
      </w:r>
      <w:proofErr w:type="gram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своим</w:t>
      </w:r>
      <w:proofErr w:type="gramEnd"/>
      <w:r>
        <w:rPr>
          <w:rFonts w:ascii="Times New Roman" w:hAnsi="Times New Roman"/>
          <w:b/>
        </w:rPr>
        <w:t xml:space="preserve"> ОО и организовать работу по ликвидации пробелов в ИКТ-компетенциях своих педагогов.</w:t>
      </w:r>
    </w:p>
    <w:p w:rsidR="00E004A5" w:rsidRDefault="00E004A5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  <w:b/>
        </w:rPr>
      </w:pPr>
    </w:p>
    <w:p w:rsidR="00E004A5" w:rsidRDefault="00E004A5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  <w:b/>
        </w:rPr>
      </w:pPr>
    </w:p>
    <w:p w:rsidR="00E004A5" w:rsidRDefault="00E004A5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  <w:b/>
        </w:rPr>
      </w:pPr>
    </w:p>
    <w:p w:rsidR="001F4410" w:rsidRDefault="001F4410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  <w:b/>
        </w:rPr>
      </w:pPr>
    </w:p>
    <w:p w:rsidR="001F4410" w:rsidRDefault="001F4410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  <w:b/>
        </w:rPr>
      </w:pPr>
    </w:p>
    <w:p w:rsidR="00E004A5" w:rsidRDefault="00E004A5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  <w:b/>
        </w:rPr>
      </w:pPr>
    </w:p>
    <w:p w:rsidR="00E004A5" w:rsidRDefault="00E004A5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Справку составил методист: Бережнова А.П.</w:t>
      </w:r>
    </w:p>
    <w:p w:rsidR="00E004A5" w:rsidRDefault="00E004A5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</w:rPr>
      </w:pPr>
    </w:p>
    <w:p w:rsidR="00E004A5" w:rsidRDefault="00E004A5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</w:rPr>
      </w:pPr>
    </w:p>
    <w:p w:rsidR="006339A7" w:rsidRDefault="006339A7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</w:rPr>
      </w:pPr>
    </w:p>
    <w:p w:rsidR="006339A7" w:rsidRDefault="006339A7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</w:rPr>
      </w:pPr>
    </w:p>
    <w:p w:rsidR="006339A7" w:rsidRDefault="006339A7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</w:rPr>
      </w:pPr>
    </w:p>
    <w:p w:rsidR="006339A7" w:rsidRDefault="006339A7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</w:rPr>
      </w:pPr>
    </w:p>
    <w:p w:rsidR="00E004A5" w:rsidRDefault="00E004A5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</w:rPr>
      </w:pPr>
    </w:p>
    <w:p w:rsidR="00E004A5" w:rsidRDefault="00E004A5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Директор                                                                                     Сурикова Н.В.</w:t>
      </w:r>
    </w:p>
    <w:p w:rsidR="001F4410" w:rsidRDefault="001F4410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</w:rPr>
      </w:pPr>
    </w:p>
    <w:p w:rsidR="001F4410" w:rsidRDefault="001F4410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</w:rPr>
      </w:pPr>
    </w:p>
    <w:p w:rsidR="001F4410" w:rsidRPr="00E004A5" w:rsidRDefault="001F4410" w:rsidP="008A3C4B">
      <w:pPr>
        <w:pStyle w:val="a6"/>
        <w:tabs>
          <w:tab w:val="left" w:pos="851"/>
        </w:tabs>
        <w:ind w:left="0" w:firstLine="927"/>
        <w:jc w:val="both"/>
        <w:rPr>
          <w:rFonts w:ascii="Times New Roman" w:hAnsi="Times New Roman"/>
        </w:rPr>
      </w:pPr>
    </w:p>
    <w:sectPr w:rsidR="001F4410" w:rsidRPr="00E004A5" w:rsidSect="00942942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CD91297"/>
    <w:multiLevelType w:val="hybridMultilevel"/>
    <w:tmpl w:val="BE38DB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F045117"/>
    <w:multiLevelType w:val="hybridMultilevel"/>
    <w:tmpl w:val="2A2E9F78"/>
    <w:lvl w:ilvl="0" w:tplc="DB9A20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4A3F3B"/>
    <w:multiLevelType w:val="hybridMultilevel"/>
    <w:tmpl w:val="4CE43B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D85B91"/>
    <w:multiLevelType w:val="hybridMultilevel"/>
    <w:tmpl w:val="9D925D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332ED8"/>
    <w:multiLevelType w:val="hybridMultilevel"/>
    <w:tmpl w:val="BA64FC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285167"/>
    <w:multiLevelType w:val="hybridMultilevel"/>
    <w:tmpl w:val="33222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2675EC"/>
    <w:multiLevelType w:val="hybridMultilevel"/>
    <w:tmpl w:val="B324D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337A2A"/>
    <w:multiLevelType w:val="hybridMultilevel"/>
    <w:tmpl w:val="C73E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A80F52"/>
    <w:multiLevelType w:val="hybridMultilevel"/>
    <w:tmpl w:val="D4DA4F2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59264B09"/>
    <w:multiLevelType w:val="hybridMultilevel"/>
    <w:tmpl w:val="BFB078EC"/>
    <w:lvl w:ilvl="0" w:tplc="04190001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13">
    <w:nsid w:val="59F42EE7"/>
    <w:multiLevelType w:val="hybridMultilevel"/>
    <w:tmpl w:val="3B4091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09920AE"/>
    <w:multiLevelType w:val="hybridMultilevel"/>
    <w:tmpl w:val="B5481F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77915205"/>
    <w:multiLevelType w:val="hybridMultilevel"/>
    <w:tmpl w:val="F1501F92"/>
    <w:lvl w:ilvl="0" w:tplc="410CF9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8"/>
  </w:num>
  <w:num w:numId="5">
    <w:abstractNumId w:val="6"/>
  </w:num>
  <w:num w:numId="6">
    <w:abstractNumId w:val="11"/>
  </w:num>
  <w:num w:numId="7">
    <w:abstractNumId w:val="2"/>
  </w:num>
  <w:num w:numId="8">
    <w:abstractNumId w:val="9"/>
  </w:num>
  <w:num w:numId="9">
    <w:abstractNumId w:val="7"/>
  </w:num>
  <w:num w:numId="10">
    <w:abstractNumId w:val="13"/>
  </w:num>
  <w:num w:numId="11">
    <w:abstractNumId w:val="10"/>
  </w:num>
  <w:num w:numId="12">
    <w:abstractNumId w:val="5"/>
  </w:num>
  <w:num w:numId="13">
    <w:abstractNumId w:val="3"/>
  </w:num>
  <w:num w:numId="14">
    <w:abstractNumId w:val="14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73F"/>
    <w:rsid w:val="00000B11"/>
    <w:rsid w:val="00002559"/>
    <w:rsid w:val="00003C67"/>
    <w:rsid w:val="0002471B"/>
    <w:rsid w:val="00036C20"/>
    <w:rsid w:val="00043387"/>
    <w:rsid w:val="00050766"/>
    <w:rsid w:val="00051960"/>
    <w:rsid w:val="00054F2C"/>
    <w:rsid w:val="00073E9A"/>
    <w:rsid w:val="00083F3B"/>
    <w:rsid w:val="00084618"/>
    <w:rsid w:val="0009572C"/>
    <w:rsid w:val="000A0C10"/>
    <w:rsid w:val="000A1130"/>
    <w:rsid w:val="000A198A"/>
    <w:rsid w:val="000A5930"/>
    <w:rsid w:val="000C5C67"/>
    <w:rsid w:val="000D41CB"/>
    <w:rsid w:val="000D4DA1"/>
    <w:rsid w:val="000E2054"/>
    <w:rsid w:val="000E4FA0"/>
    <w:rsid w:val="000F4CF9"/>
    <w:rsid w:val="0011518F"/>
    <w:rsid w:val="0012118B"/>
    <w:rsid w:val="00125A26"/>
    <w:rsid w:val="00130353"/>
    <w:rsid w:val="001362BF"/>
    <w:rsid w:val="00137637"/>
    <w:rsid w:val="001516D0"/>
    <w:rsid w:val="00151FE7"/>
    <w:rsid w:val="0015332E"/>
    <w:rsid w:val="00172D8B"/>
    <w:rsid w:val="00175A0C"/>
    <w:rsid w:val="00192345"/>
    <w:rsid w:val="001A03A9"/>
    <w:rsid w:val="001A5799"/>
    <w:rsid w:val="001A581D"/>
    <w:rsid w:val="001A745B"/>
    <w:rsid w:val="001A7B36"/>
    <w:rsid w:val="001C390A"/>
    <w:rsid w:val="001D17E8"/>
    <w:rsid w:val="001D2523"/>
    <w:rsid w:val="001D3A11"/>
    <w:rsid w:val="001E039C"/>
    <w:rsid w:val="001E2D19"/>
    <w:rsid w:val="001F0CB9"/>
    <w:rsid w:val="001F4410"/>
    <w:rsid w:val="001F46B4"/>
    <w:rsid w:val="002243CE"/>
    <w:rsid w:val="00227F80"/>
    <w:rsid w:val="002328BF"/>
    <w:rsid w:val="00235172"/>
    <w:rsid w:val="0023663E"/>
    <w:rsid w:val="002371E4"/>
    <w:rsid w:val="00240FE8"/>
    <w:rsid w:val="002427F5"/>
    <w:rsid w:val="0024360A"/>
    <w:rsid w:val="00243D7C"/>
    <w:rsid w:val="0024604C"/>
    <w:rsid w:val="00251337"/>
    <w:rsid w:val="002564BD"/>
    <w:rsid w:val="002603B5"/>
    <w:rsid w:val="002620B0"/>
    <w:rsid w:val="002637BD"/>
    <w:rsid w:val="00264B7E"/>
    <w:rsid w:val="002659BF"/>
    <w:rsid w:val="002756C3"/>
    <w:rsid w:val="00285587"/>
    <w:rsid w:val="00286E64"/>
    <w:rsid w:val="0028742F"/>
    <w:rsid w:val="00293780"/>
    <w:rsid w:val="002972BD"/>
    <w:rsid w:val="002A33A0"/>
    <w:rsid w:val="002B5680"/>
    <w:rsid w:val="002B5684"/>
    <w:rsid w:val="002C0047"/>
    <w:rsid w:val="002C3C27"/>
    <w:rsid w:val="002D0157"/>
    <w:rsid w:val="002D301A"/>
    <w:rsid w:val="002E03E7"/>
    <w:rsid w:val="002E1AF4"/>
    <w:rsid w:val="002E47EB"/>
    <w:rsid w:val="00307879"/>
    <w:rsid w:val="00313065"/>
    <w:rsid w:val="003132AE"/>
    <w:rsid w:val="00320F89"/>
    <w:rsid w:val="003214D4"/>
    <w:rsid w:val="00327FEF"/>
    <w:rsid w:val="003378DD"/>
    <w:rsid w:val="003415D3"/>
    <w:rsid w:val="00341D64"/>
    <w:rsid w:val="0034588F"/>
    <w:rsid w:val="00351B66"/>
    <w:rsid w:val="00354A61"/>
    <w:rsid w:val="003615B3"/>
    <w:rsid w:val="00372A8F"/>
    <w:rsid w:val="00375B1C"/>
    <w:rsid w:val="00384652"/>
    <w:rsid w:val="00386C00"/>
    <w:rsid w:val="003920EE"/>
    <w:rsid w:val="00392A5D"/>
    <w:rsid w:val="003A0D96"/>
    <w:rsid w:val="003A2581"/>
    <w:rsid w:val="003B64AB"/>
    <w:rsid w:val="003C3C44"/>
    <w:rsid w:val="003D1354"/>
    <w:rsid w:val="003D1A13"/>
    <w:rsid w:val="003D1D21"/>
    <w:rsid w:val="003D5F83"/>
    <w:rsid w:val="003E5438"/>
    <w:rsid w:val="003E60DD"/>
    <w:rsid w:val="003F1D44"/>
    <w:rsid w:val="003F5464"/>
    <w:rsid w:val="00403F0F"/>
    <w:rsid w:val="00404641"/>
    <w:rsid w:val="00405B03"/>
    <w:rsid w:val="00406E7B"/>
    <w:rsid w:val="00410AD3"/>
    <w:rsid w:val="00410E9D"/>
    <w:rsid w:val="004129CD"/>
    <w:rsid w:val="004311FA"/>
    <w:rsid w:val="0043218A"/>
    <w:rsid w:val="00433D2F"/>
    <w:rsid w:val="00450A22"/>
    <w:rsid w:val="00453325"/>
    <w:rsid w:val="0045763A"/>
    <w:rsid w:val="00460B25"/>
    <w:rsid w:val="0046273F"/>
    <w:rsid w:val="0047286B"/>
    <w:rsid w:val="0048256D"/>
    <w:rsid w:val="00486EBB"/>
    <w:rsid w:val="00490C2B"/>
    <w:rsid w:val="00494A39"/>
    <w:rsid w:val="0049543C"/>
    <w:rsid w:val="004A0F18"/>
    <w:rsid w:val="004A12DD"/>
    <w:rsid w:val="004B6EED"/>
    <w:rsid w:val="004C6A92"/>
    <w:rsid w:val="004D0DE4"/>
    <w:rsid w:val="004D2584"/>
    <w:rsid w:val="004E72E1"/>
    <w:rsid w:val="004F5321"/>
    <w:rsid w:val="00501B28"/>
    <w:rsid w:val="00512FA0"/>
    <w:rsid w:val="0053126C"/>
    <w:rsid w:val="00537243"/>
    <w:rsid w:val="00541AA1"/>
    <w:rsid w:val="005670C1"/>
    <w:rsid w:val="005748CC"/>
    <w:rsid w:val="00576714"/>
    <w:rsid w:val="00580A71"/>
    <w:rsid w:val="00580E53"/>
    <w:rsid w:val="005903F6"/>
    <w:rsid w:val="00593C5D"/>
    <w:rsid w:val="005952B5"/>
    <w:rsid w:val="005C0747"/>
    <w:rsid w:val="005C5ACE"/>
    <w:rsid w:val="005D2BD4"/>
    <w:rsid w:val="005E045E"/>
    <w:rsid w:val="005E7872"/>
    <w:rsid w:val="005F0BBB"/>
    <w:rsid w:val="005F1693"/>
    <w:rsid w:val="0060745E"/>
    <w:rsid w:val="00626F7B"/>
    <w:rsid w:val="00630D50"/>
    <w:rsid w:val="00631BDF"/>
    <w:rsid w:val="006339A7"/>
    <w:rsid w:val="006465CE"/>
    <w:rsid w:val="00646B7F"/>
    <w:rsid w:val="0066107E"/>
    <w:rsid w:val="00671E59"/>
    <w:rsid w:val="00676AF8"/>
    <w:rsid w:val="00677664"/>
    <w:rsid w:val="00681556"/>
    <w:rsid w:val="00685613"/>
    <w:rsid w:val="00686F46"/>
    <w:rsid w:val="00687077"/>
    <w:rsid w:val="00694617"/>
    <w:rsid w:val="006A3614"/>
    <w:rsid w:val="006A7478"/>
    <w:rsid w:val="006A7999"/>
    <w:rsid w:val="006A7FAF"/>
    <w:rsid w:val="006B34EF"/>
    <w:rsid w:val="006B5CAE"/>
    <w:rsid w:val="006C0C51"/>
    <w:rsid w:val="006D7E83"/>
    <w:rsid w:val="006E6715"/>
    <w:rsid w:val="006E757C"/>
    <w:rsid w:val="006F0B58"/>
    <w:rsid w:val="00714A8D"/>
    <w:rsid w:val="007204C6"/>
    <w:rsid w:val="00724008"/>
    <w:rsid w:val="007262BF"/>
    <w:rsid w:val="007301B1"/>
    <w:rsid w:val="00730879"/>
    <w:rsid w:val="00741624"/>
    <w:rsid w:val="007441A7"/>
    <w:rsid w:val="00753439"/>
    <w:rsid w:val="00754C53"/>
    <w:rsid w:val="00754EC5"/>
    <w:rsid w:val="00761EFA"/>
    <w:rsid w:val="0076341D"/>
    <w:rsid w:val="00766A3D"/>
    <w:rsid w:val="00775A1B"/>
    <w:rsid w:val="0077608C"/>
    <w:rsid w:val="007904A7"/>
    <w:rsid w:val="007B5308"/>
    <w:rsid w:val="007C2D64"/>
    <w:rsid w:val="007C5253"/>
    <w:rsid w:val="007D054E"/>
    <w:rsid w:val="007D0844"/>
    <w:rsid w:val="007D3912"/>
    <w:rsid w:val="007E445D"/>
    <w:rsid w:val="007E483E"/>
    <w:rsid w:val="007F4B7E"/>
    <w:rsid w:val="00811E5B"/>
    <w:rsid w:val="00814279"/>
    <w:rsid w:val="008246B7"/>
    <w:rsid w:val="00832ABB"/>
    <w:rsid w:val="008415FD"/>
    <w:rsid w:val="00843E01"/>
    <w:rsid w:val="00854C04"/>
    <w:rsid w:val="00856B78"/>
    <w:rsid w:val="0086107E"/>
    <w:rsid w:val="00870F3C"/>
    <w:rsid w:val="008712A5"/>
    <w:rsid w:val="00871C23"/>
    <w:rsid w:val="00873DF4"/>
    <w:rsid w:val="00873EA6"/>
    <w:rsid w:val="0087499B"/>
    <w:rsid w:val="00882705"/>
    <w:rsid w:val="00884D2B"/>
    <w:rsid w:val="0089211F"/>
    <w:rsid w:val="008A1FE2"/>
    <w:rsid w:val="008A3B81"/>
    <w:rsid w:val="008A3C4B"/>
    <w:rsid w:val="008B6115"/>
    <w:rsid w:val="008C05FA"/>
    <w:rsid w:val="008C0D7A"/>
    <w:rsid w:val="008C38A4"/>
    <w:rsid w:val="008C624B"/>
    <w:rsid w:val="008D1A0B"/>
    <w:rsid w:val="008D7B3E"/>
    <w:rsid w:val="008E2DFF"/>
    <w:rsid w:val="009049FE"/>
    <w:rsid w:val="00910FFD"/>
    <w:rsid w:val="00921706"/>
    <w:rsid w:val="00923651"/>
    <w:rsid w:val="009345E6"/>
    <w:rsid w:val="00936186"/>
    <w:rsid w:val="00942942"/>
    <w:rsid w:val="009446E3"/>
    <w:rsid w:val="00951026"/>
    <w:rsid w:val="00951EA0"/>
    <w:rsid w:val="00953A82"/>
    <w:rsid w:val="0096626D"/>
    <w:rsid w:val="00967459"/>
    <w:rsid w:val="00973282"/>
    <w:rsid w:val="00983E36"/>
    <w:rsid w:val="00990181"/>
    <w:rsid w:val="00992C8F"/>
    <w:rsid w:val="009978C8"/>
    <w:rsid w:val="009A351C"/>
    <w:rsid w:val="009A51A2"/>
    <w:rsid w:val="009B07DE"/>
    <w:rsid w:val="009B14F1"/>
    <w:rsid w:val="009C18A5"/>
    <w:rsid w:val="009C5D1B"/>
    <w:rsid w:val="009D2F82"/>
    <w:rsid w:val="009E099D"/>
    <w:rsid w:val="009E1A10"/>
    <w:rsid w:val="009E7FD8"/>
    <w:rsid w:val="009F0C53"/>
    <w:rsid w:val="009F5B52"/>
    <w:rsid w:val="00A01215"/>
    <w:rsid w:val="00A115DE"/>
    <w:rsid w:val="00A13160"/>
    <w:rsid w:val="00A13AC6"/>
    <w:rsid w:val="00A142F4"/>
    <w:rsid w:val="00A2738B"/>
    <w:rsid w:val="00A3684E"/>
    <w:rsid w:val="00A41590"/>
    <w:rsid w:val="00A41947"/>
    <w:rsid w:val="00A52F7F"/>
    <w:rsid w:val="00A627B2"/>
    <w:rsid w:val="00A64BBC"/>
    <w:rsid w:val="00A72029"/>
    <w:rsid w:val="00A721B6"/>
    <w:rsid w:val="00A74F54"/>
    <w:rsid w:val="00A76A9F"/>
    <w:rsid w:val="00A83FAC"/>
    <w:rsid w:val="00A900F8"/>
    <w:rsid w:val="00A95A7B"/>
    <w:rsid w:val="00A9702C"/>
    <w:rsid w:val="00AB5D19"/>
    <w:rsid w:val="00AB6368"/>
    <w:rsid w:val="00AC06E6"/>
    <w:rsid w:val="00AC6C54"/>
    <w:rsid w:val="00AE1527"/>
    <w:rsid w:val="00AE1660"/>
    <w:rsid w:val="00AF2B5C"/>
    <w:rsid w:val="00AF331B"/>
    <w:rsid w:val="00AF5059"/>
    <w:rsid w:val="00B015B0"/>
    <w:rsid w:val="00B100E7"/>
    <w:rsid w:val="00B27C5E"/>
    <w:rsid w:val="00B27E99"/>
    <w:rsid w:val="00B30DAB"/>
    <w:rsid w:val="00B32FEE"/>
    <w:rsid w:val="00B51B80"/>
    <w:rsid w:val="00B57D33"/>
    <w:rsid w:val="00B62A45"/>
    <w:rsid w:val="00B65415"/>
    <w:rsid w:val="00B7760C"/>
    <w:rsid w:val="00B8401D"/>
    <w:rsid w:val="00B9044A"/>
    <w:rsid w:val="00BB45E4"/>
    <w:rsid w:val="00BC3CEA"/>
    <w:rsid w:val="00BD3E9D"/>
    <w:rsid w:val="00BD4604"/>
    <w:rsid w:val="00BE4E11"/>
    <w:rsid w:val="00BF3AF8"/>
    <w:rsid w:val="00C10F1C"/>
    <w:rsid w:val="00C12B81"/>
    <w:rsid w:val="00C139D9"/>
    <w:rsid w:val="00C22ECB"/>
    <w:rsid w:val="00C26F00"/>
    <w:rsid w:val="00C30B87"/>
    <w:rsid w:val="00C33AC5"/>
    <w:rsid w:val="00C37104"/>
    <w:rsid w:val="00C37385"/>
    <w:rsid w:val="00C40526"/>
    <w:rsid w:val="00C424C2"/>
    <w:rsid w:val="00C47275"/>
    <w:rsid w:val="00C51239"/>
    <w:rsid w:val="00C516C3"/>
    <w:rsid w:val="00C612AB"/>
    <w:rsid w:val="00C61A76"/>
    <w:rsid w:val="00C62A3E"/>
    <w:rsid w:val="00C86F49"/>
    <w:rsid w:val="00C914A7"/>
    <w:rsid w:val="00CA33C7"/>
    <w:rsid w:val="00CA4A8A"/>
    <w:rsid w:val="00CB0802"/>
    <w:rsid w:val="00CB1123"/>
    <w:rsid w:val="00CB1F8E"/>
    <w:rsid w:val="00CB215D"/>
    <w:rsid w:val="00CB2D9C"/>
    <w:rsid w:val="00CB3C56"/>
    <w:rsid w:val="00CB5EC4"/>
    <w:rsid w:val="00CB77FF"/>
    <w:rsid w:val="00CC14FA"/>
    <w:rsid w:val="00CD6EDE"/>
    <w:rsid w:val="00CE0F44"/>
    <w:rsid w:val="00CE20CA"/>
    <w:rsid w:val="00CE3585"/>
    <w:rsid w:val="00CE3842"/>
    <w:rsid w:val="00CE65E4"/>
    <w:rsid w:val="00CF38C3"/>
    <w:rsid w:val="00CF4249"/>
    <w:rsid w:val="00CF511A"/>
    <w:rsid w:val="00D04837"/>
    <w:rsid w:val="00D07D46"/>
    <w:rsid w:val="00D11491"/>
    <w:rsid w:val="00D121D1"/>
    <w:rsid w:val="00D169C5"/>
    <w:rsid w:val="00D37977"/>
    <w:rsid w:val="00D44C3C"/>
    <w:rsid w:val="00D468A0"/>
    <w:rsid w:val="00D52419"/>
    <w:rsid w:val="00D54122"/>
    <w:rsid w:val="00D54E1D"/>
    <w:rsid w:val="00D56BDD"/>
    <w:rsid w:val="00D655BF"/>
    <w:rsid w:val="00D679A5"/>
    <w:rsid w:val="00D80C17"/>
    <w:rsid w:val="00D95047"/>
    <w:rsid w:val="00D95E20"/>
    <w:rsid w:val="00D97524"/>
    <w:rsid w:val="00DA1B7A"/>
    <w:rsid w:val="00DA6D2C"/>
    <w:rsid w:val="00DB1F61"/>
    <w:rsid w:val="00DC0A9D"/>
    <w:rsid w:val="00DC18C4"/>
    <w:rsid w:val="00DC4B44"/>
    <w:rsid w:val="00DD79E1"/>
    <w:rsid w:val="00DD7F24"/>
    <w:rsid w:val="00DF15D0"/>
    <w:rsid w:val="00DF789D"/>
    <w:rsid w:val="00E004A5"/>
    <w:rsid w:val="00E04B94"/>
    <w:rsid w:val="00E13455"/>
    <w:rsid w:val="00E137AA"/>
    <w:rsid w:val="00E35C69"/>
    <w:rsid w:val="00E41D15"/>
    <w:rsid w:val="00E47533"/>
    <w:rsid w:val="00E54297"/>
    <w:rsid w:val="00E6134A"/>
    <w:rsid w:val="00E660CC"/>
    <w:rsid w:val="00E66AD3"/>
    <w:rsid w:val="00E776C5"/>
    <w:rsid w:val="00E83C96"/>
    <w:rsid w:val="00E8407A"/>
    <w:rsid w:val="00E879B7"/>
    <w:rsid w:val="00E96EAE"/>
    <w:rsid w:val="00E97945"/>
    <w:rsid w:val="00EB17BB"/>
    <w:rsid w:val="00EB1AA2"/>
    <w:rsid w:val="00EB4A16"/>
    <w:rsid w:val="00EC6E2E"/>
    <w:rsid w:val="00EC74C5"/>
    <w:rsid w:val="00EE14CA"/>
    <w:rsid w:val="00EE27C3"/>
    <w:rsid w:val="00EE3364"/>
    <w:rsid w:val="00EE4961"/>
    <w:rsid w:val="00EE4E22"/>
    <w:rsid w:val="00EE5292"/>
    <w:rsid w:val="00EE682A"/>
    <w:rsid w:val="00F05982"/>
    <w:rsid w:val="00F12FA1"/>
    <w:rsid w:val="00F2555B"/>
    <w:rsid w:val="00F25E38"/>
    <w:rsid w:val="00F33124"/>
    <w:rsid w:val="00F36E60"/>
    <w:rsid w:val="00F427ED"/>
    <w:rsid w:val="00F46177"/>
    <w:rsid w:val="00F46792"/>
    <w:rsid w:val="00F5257A"/>
    <w:rsid w:val="00F53E47"/>
    <w:rsid w:val="00F54F0F"/>
    <w:rsid w:val="00F64334"/>
    <w:rsid w:val="00F7335E"/>
    <w:rsid w:val="00F73AF3"/>
    <w:rsid w:val="00F766C8"/>
    <w:rsid w:val="00F95FAF"/>
    <w:rsid w:val="00FA059B"/>
    <w:rsid w:val="00FA32BB"/>
    <w:rsid w:val="00FA4234"/>
    <w:rsid w:val="00FA498F"/>
    <w:rsid w:val="00FA7615"/>
    <w:rsid w:val="00FB0246"/>
    <w:rsid w:val="00FC26EE"/>
    <w:rsid w:val="00FC51D2"/>
    <w:rsid w:val="00FE029E"/>
    <w:rsid w:val="00FE21B3"/>
    <w:rsid w:val="00FE37C9"/>
    <w:rsid w:val="00FE645D"/>
    <w:rsid w:val="00FF16AA"/>
    <w:rsid w:val="00FF1BB2"/>
    <w:rsid w:val="00FF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0F8"/>
    <w:pPr>
      <w:widowControl w:val="0"/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8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81D"/>
    <w:rPr>
      <w:rFonts w:ascii="Tahoma" w:eastAsia="DejaVu Sans" w:hAnsi="Tahoma" w:cs="Tahoma"/>
      <w:kern w:val="1"/>
      <w:sz w:val="16"/>
      <w:szCs w:val="16"/>
    </w:rPr>
  </w:style>
  <w:style w:type="table" w:styleId="a5">
    <w:name w:val="Table Grid"/>
    <w:basedOn w:val="a1"/>
    <w:rsid w:val="00410A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376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0F8"/>
    <w:pPr>
      <w:widowControl w:val="0"/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8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81D"/>
    <w:rPr>
      <w:rFonts w:ascii="Tahoma" w:eastAsia="DejaVu Sans" w:hAnsi="Tahoma" w:cs="Tahoma"/>
      <w:kern w:val="1"/>
      <w:sz w:val="16"/>
      <w:szCs w:val="16"/>
    </w:rPr>
  </w:style>
  <w:style w:type="table" w:styleId="a5">
    <w:name w:val="Table Grid"/>
    <w:basedOn w:val="a1"/>
    <w:rsid w:val="00410A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376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2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0FAC7-CCD7-46F1-81FA-ABB82603F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7575</Words>
  <Characters>43182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Кольченко</dc:creator>
  <cp:lastModifiedBy>Кольченко</cp:lastModifiedBy>
  <cp:revision>2</cp:revision>
  <cp:lastPrinted>2017-06-25T19:14:00Z</cp:lastPrinted>
  <dcterms:created xsi:type="dcterms:W3CDTF">2017-06-26T12:30:00Z</dcterms:created>
  <dcterms:modified xsi:type="dcterms:W3CDTF">2017-06-26T12:30:00Z</dcterms:modified>
</cp:coreProperties>
</file>